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7E4DD" w14:textId="77777777" w:rsidR="00B64494" w:rsidRDefault="00B64494"/>
    <w:p w14:paraId="005C7B0E" w14:textId="00C4F48F" w:rsidR="00B64494" w:rsidRPr="001C5ADA" w:rsidRDefault="00B64494" w:rsidP="00B64494">
      <w:pPr>
        <w:ind w:left="4956"/>
      </w:pPr>
      <w:r w:rsidRPr="001C5ADA">
        <w:t>Alla UOS 207.01.03 Pesca, Acquacoltura, Patrimonio Faunistico e Attività Venatorie</w:t>
      </w:r>
    </w:p>
    <w:p w14:paraId="24E9E872" w14:textId="4163599A" w:rsidR="00B64494" w:rsidRPr="001C5ADA" w:rsidRDefault="00B64494" w:rsidP="00B64494">
      <w:pPr>
        <w:ind w:left="4956"/>
      </w:pPr>
      <w:r w:rsidRPr="001C5ADA">
        <w:t xml:space="preserve">PEC: </w:t>
      </w:r>
      <w:hyperlink r:id="rId11" w:history="1">
        <w:r w:rsidRPr="001C5ADA">
          <w:rPr>
            <w:rStyle w:val="Collegamentoipertestuale"/>
          </w:rPr>
          <w:t>agricoltura.competitivita@pec.regione.campania.it</w:t>
        </w:r>
      </w:hyperlink>
      <w:r w:rsidRPr="001C5ADA">
        <w:t xml:space="preserve"> </w:t>
      </w:r>
    </w:p>
    <w:p w14:paraId="37D24A63" w14:textId="77777777" w:rsidR="00B64494" w:rsidRPr="001C5ADA" w:rsidRDefault="00B64494"/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FA54C1" w:rsidRPr="001C5ADA" w14:paraId="31AFFF51" w14:textId="77777777" w:rsidTr="08D83D61">
        <w:trPr>
          <w:cantSplit/>
          <w:trHeight w:val="397"/>
          <w:jc w:val="center"/>
        </w:trPr>
        <w:tc>
          <w:tcPr>
            <w:tcW w:w="9923" w:type="dxa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6667A84A" w14:textId="77777777" w:rsidR="00FA54C1" w:rsidRPr="001C5ADA" w:rsidRDefault="00FA54C1" w:rsidP="00D770C7">
            <w:pPr>
              <w:widowControl w:val="0"/>
              <w:suppressAutoHyphens w:val="0"/>
              <w:jc w:val="center"/>
              <w:outlineLvl w:val="3"/>
              <w:rPr>
                <w:b/>
                <w:sz w:val="28"/>
                <w:szCs w:val="28"/>
                <w:lang w:eastAsia="de-DE"/>
              </w:rPr>
            </w:pPr>
            <w:bookmarkStart w:id="0" w:name="_Toc512590074"/>
            <w:r w:rsidRPr="001C5ADA">
              <w:rPr>
                <w:b/>
                <w:sz w:val="28"/>
                <w:szCs w:val="28"/>
                <w:lang w:eastAsia="de-DE"/>
              </w:rPr>
              <w:t>ALLEGATO 1</w:t>
            </w:r>
            <w:bookmarkEnd w:id="0"/>
          </w:p>
        </w:tc>
      </w:tr>
      <w:tr w:rsidR="00FA54C1" w:rsidRPr="00D74F4A" w14:paraId="17A4310F" w14:textId="77777777" w:rsidTr="08D83D61">
        <w:trPr>
          <w:cantSplit/>
          <w:trHeight w:val="397"/>
          <w:jc w:val="center"/>
        </w:trPr>
        <w:tc>
          <w:tcPr>
            <w:tcW w:w="9923" w:type="dxa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14:paraId="6952363A" w14:textId="77777777" w:rsidR="00FA54C1" w:rsidRPr="001C5ADA" w:rsidRDefault="3DCDC706" w:rsidP="1B79A058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1C5ADA">
              <w:rPr>
                <w:b/>
                <w:bCs/>
                <w:sz w:val="28"/>
                <w:szCs w:val="28"/>
              </w:rPr>
              <w:t>ISTANZA DI</w:t>
            </w:r>
            <w:r w:rsidR="0224640E" w:rsidRPr="001C5ADA">
              <w:rPr>
                <w:b/>
                <w:bCs/>
                <w:sz w:val="28"/>
                <w:szCs w:val="28"/>
              </w:rPr>
              <w:t xml:space="preserve"> </w:t>
            </w:r>
            <w:r w:rsidR="004211F6" w:rsidRPr="001C5ADA">
              <w:rPr>
                <w:b/>
                <w:bCs/>
                <w:sz w:val="28"/>
                <w:szCs w:val="28"/>
              </w:rPr>
              <w:t>PARTECIPAZIONE ALLA MANIFESTAZIONE</w:t>
            </w:r>
          </w:p>
          <w:p w14:paraId="5ADAD181" w14:textId="5488ECD9" w:rsidR="00F65C6E" w:rsidRPr="00D74F4A" w:rsidRDefault="00F65C6E" w:rsidP="1B79A058">
            <w:pPr>
              <w:widowControl w:val="0"/>
              <w:jc w:val="center"/>
              <w:rPr>
                <w:rStyle w:val="Rimandonotaapidipagina"/>
                <w:sz w:val="26"/>
                <w:szCs w:val="26"/>
              </w:rPr>
            </w:pPr>
            <w:r w:rsidRPr="001C5ADA">
              <w:rPr>
                <w:b/>
                <w:bCs/>
                <w:sz w:val="28"/>
                <w:szCs w:val="28"/>
              </w:rPr>
              <w:t>DRD N. … DEL …</w:t>
            </w:r>
          </w:p>
        </w:tc>
      </w:tr>
    </w:tbl>
    <w:p w14:paraId="10FAD535" w14:textId="77777777" w:rsidR="00FA54C1" w:rsidRPr="00D74F4A" w:rsidRDefault="00FA54C1" w:rsidP="00FA54C1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160"/>
        <w:gridCol w:w="5685"/>
      </w:tblGrid>
      <w:tr w:rsidR="00FA54C1" w:rsidRPr="00346F2C" w14:paraId="48706376" w14:textId="77777777" w:rsidTr="000E5E41">
        <w:trPr>
          <w:cantSplit/>
          <w:trHeight w:val="668"/>
          <w:jc w:val="center"/>
        </w:trPr>
        <w:tc>
          <w:tcPr>
            <w:tcW w:w="4078" w:type="dxa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</w:tcPr>
          <w:p w14:paraId="01D2140C" w14:textId="77777777" w:rsidR="00FA54C1" w:rsidRPr="00434533" w:rsidRDefault="00FA54C1" w:rsidP="000E5E41">
            <w:pPr>
              <w:rPr>
                <w:b/>
              </w:rPr>
            </w:pPr>
            <w:r w:rsidRPr="00434533">
              <w:rPr>
                <w:b/>
              </w:rPr>
              <w:t>PROTOCOLLO</w:t>
            </w:r>
          </w:p>
          <w:p w14:paraId="7357AFE7" w14:textId="77777777" w:rsidR="00FA54C1" w:rsidRPr="00434533" w:rsidRDefault="00FA54C1" w:rsidP="000E5E41">
            <w:pPr>
              <w:rPr>
                <w:b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6041CD2" w14:textId="77777777" w:rsidR="00FA54C1" w:rsidRPr="00434533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5685" w:type="dxa"/>
            <w:tcBorders>
              <w:bottom w:val="single" w:sz="4" w:space="0" w:color="auto"/>
            </w:tcBorders>
            <w:tcMar>
              <w:top w:w="113" w:type="dxa"/>
              <w:bottom w:w="113" w:type="dxa"/>
            </w:tcMar>
          </w:tcPr>
          <w:p w14:paraId="268B9770" w14:textId="77777777" w:rsidR="004211F6" w:rsidRDefault="004211F6" w:rsidP="00EE25AD">
            <w:pPr>
              <w:widowControl w:val="0"/>
              <w:jc w:val="center"/>
            </w:pPr>
          </w:p>
          <w:p w14:paraId="5A1DE894" w14:textId="1523BFB1" w:rsidR="00FA54C1" w:rsidRPr="00434533" w:rsidRDefault="004211F6" w:rsidP="00EE25AD">
            <w:pPr>
              <w:widowControl w:val="0"/>
              <w:jc w:val="center"/>
              <w:rPr>
                <w:b/>
                <w:lang w:eastAsia="en-US"/>
              </w:rPr>
            </w:pPr>
            <w:r w:rsidRPr="00434533">
              <w:t xml:space="preserve">ESTREMI </w:t>
            </w:r>
            <w:r>
              <w:t>MANIFESTAZIONE</w:t>
            </w:r>
            <w:r w:rsidRPr="00434533">
              <w:t>: ______ del ___________</w:t>
            </w:r>
          </w:p>
        </w:tc>
      </w:tr>
      <w:tr w:rsidR="00FA54C1" w:rsidRPr="00346F2C" w14:paraId="5000BDB5" w14:textId="77777777" w:rsidTr="000E5E41">
        <w:trPr>
          <w:cantSplit/>
          <w:trHeight w:val="113"/>
          <w:jc w:val="center"/>
        </w:trPr>
        <w:tc>
          <w:tcPr>
            <w:tcW w:w="4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A47CB6" w14:textId="77777777" w:rsidR="00FA54C1" w:rsidRPr="00434533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351199A" w14:textId="77777777" w:rsidR="00FA54C1" w:rsidRPr="00434533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FE75C" w14:textId="77777777" w:rsidR="00FA54C1" w:rsidRPr="00434533" w:rsidRDefault="00FA54C1" w:rsidP="00B05A98">
            <w:pPr>
              <w:widowControl w:val="0"/>
              <w:rPr>
                <w:b/>
                <w:sz w:val="20"/>
                <w:szCs w:val="20"/>
                <w:lang w:eastAsia="en-US"/>
              </w:rPr>
            </w:pPr>
          </w:p>
          <w:p w14:paraId="196B9A07" w14:textId="77777777" w:rsidR="00FA54C1" w:rsidRPr="00434533" w:rsidRDefault="00FA54C1" w:rsidP="000E5E41">
            <w:pPr>
              <w:rPr>
                <w:sz w:val="20"/>
                <w:szCs w:val="20"/>
                <w:lang w:eastAsia="en-US"/>
              </w:rPr>
            </w:pPr>
          </w:p>
        </w:tc>
      </w:tr>
    </w:tbl>
    <w:p w14:paraId="5BDAA529" w14:textId="77777777" w:rsidR="00FA54C1" w:rsidRDefault="00FA54C1" w:rsidP="00777318">
      <w:pPr>
        <w:autoSpaceDE w:val="0"/>
        <w:ind w:right="431"/>
        <w:rPr>
          <w:rFonts w:eastAsia="Times New Roman"/>
          <w:bCs/>
          <w:color w:val="000000"/>
        </w:rPr>
      </w:pPr>
    </w:p>
    <w:p w14:paraId="0B571F04" w14:textId="77777777" w:rsidR="00874A86" w:rsidRPr="00434533" w:rsidRDefault="00874A86" w:rsidP="00777318">
      <w:pPr>
        <w:autoSpaceDE w:val="0"/>
        <w:ind w:right="431"/>
        <w:rPr>
          <w:rFonts w:eastAsia="Times New Roman"/>
          <w:bCs/>
          <w:color w:val="000000"/>
        </w:rPr>
      </w:pPr>
    </w:p>
    <w:p w14:paraId="5692BD07" w14:textId="77777777" w:rsidR="00FA54C1" w:rsidRDefault="00FA54C1" w:rsidP="00777318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7FC8957B" w14:textId="77777777" w:rsidR="00874A86" w:rsidRDefault="00874A86"/>
    <w:p w14:paraId="4A13D13B" w14:textId="77777777" w:rsidR="00FA54C1" w:rsidRPr="00D74F4A" w:rsidRDefault="00FA54C1" w:rsidP="00FA54C1">
      <w:pPr>
        <w:widowControl w:val="0"/>
        <w:pBdr>
          <w:top w:val="single" w:sz="18" w:space="1" w:color="00B0F0"/>
          <w:left w:val="single" w:sz="18" w:space="4" w:color="00B0F0"/>
          <w:bottom w:val="single" w:sz="18" w:space="2" w:color="00B0F0"/>
          <w:right w:val="single" w:sz="18" w:space="8" w:color="00B0F0"/>
        </w:pBdr>
        <w:rPr>
          <w:b/>
          <w:sz w:val="26"/>
          <w:szCs w:val="26"/>
          <w:lang w:eastAsia="en-US"/>
        </w:rPr>
      </w:pPr>
      <w:r w:rsidRPr="00D74F4A">
        <w:rPr>
          <w:b/>
          <w:sz w:val="26"/>
          <w:szCs w:val="26"/>
          <w:lang w:eastAsia="en-US"/>
        </w:rPr>
        <w:t>DATI IDENTIFICATIVI DELL’ISTANTE</w:t>
      </w:r>
    </w:p>
    <w:p w14:paraId="754EA17E" w14:textId="77777777" w:rsidR="00FA54C1" w:rsidRPr="00777318" w:rsidRDefault="00FA54C1" w:rsidP="00777318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64964F8A" w14:textId="77777777" w:rsidR="00FA54C1" w:rsidRPr="00434533" w:rsidRDefault="00FA54C1" w:rsidP="00FA54C1">
      <w:pPr>
        <w:rPr>
          <w:b/>
          <w:sz w:val="24"/>
          <w:szCs w:val="24"/>
          <w:lang w:eastAsia="en-US"/>
        </w:rPr>
      </w:pPr>
      <w:r w:rsidRPr="00434533">
        <w:rPr>
          <w:b/>
          <w:sz w:val="24"/>
          <w:szCs w:val="24"/>
          <w:lang w:eastAsia="en-US"/>
        </w:rPr>
        <w:t>Generalità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8"/>
        <w:gridCol w:w="114"/>
        <w:gridCol w:w="899"/>
        <w:gridCol w:w="105"/>
        <w:gridCol w:w="4688"/>
      </w:tblGrid>
      <w:tr w:rsidR="00FA54C1" w:rsidRPr="00D74F4A" w14:paraId="396D70FD" w14:textId="77777777" w:rsidTr="797AA6BD">
        <w:trPr>
          <w:trHeight w:val="300"/>
          <w:jc w:val="center"/>
        </w:trPr>
        <w:tc>
          <w:tcPr>
            <w:tcW w:w="9924" w:type="dxa"/>
            <w:gridSpan w:val="5"/>
            <w:tcBorders>
              <w:top w:val="single" w:sz="2" w:space="0" w:color="000000" w:themeColor="text1"/>
              <w:left w:val="single" w:sz="2" w:space="0" w:color="000000" w:themeColor="text1"/>
              <w:bottom w:val="none" w:sz="12" w:space="0" w:color="000000" w:themeColor="text1"/>
              <w:right w:val="single" w:sz="2" w:space="0" w:color="000000" w:themeColor="text1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5764935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b/>
                <w:bCs/>
                <w:sz w:val="18"/>
                <w:szCs w:val="18"/>
                <w:lang w:eastAsia="en-US"/>
              </w:rPr>
              <w:t>Cognome o Ragione Sociale</w:t>
            </w:r>
          </w:p>
        </w:tc>
      </w:tr>
      <w:tr w:rsidR="00FA54C1" w:rsidRPr="00D74F4A" w14:paraId="0BF8324D" w14:textId="77777777" w:rsidTr="797AA6BD">
        <w:trPr>
          <w:trHeight w:val="300"/>
          <w:jc w:val="center"/>
        </w:trPr>
        <w:tc>
          <w:tcPr>
            <w:tcW w:w="9924" w:type="dxa"/>
            <w:gridSpan w:val="5"/>
            <w:tcBorders>
              <w:top w:val="non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6947B18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FA54C1" w:rsidRPr="00D74F4A" w14:paraId="0676F5FE" w14:textId="77777777" w:rsidTr="797AA6BD">
        <w:trPr>
          <w:trHeight w:val="20"/>
          <w:jc w:val="center"/>
        </w:trPr>
        <w:tc>
          <w:tcPr>
            <w:tcW w:w="5131" w:type="dxa"/>
            <w:gridSpan w:val="3"/>
            <w:tcBorders>
              <w:top w:val="single" w:sz="2" w:space="0" w:color="000000" w:themeColor="text1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AE607B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  <w:tc>
          <w:tcPr>
            <w:tcW w:w="105" w:type="dxa"/>
            <w:tcBorders>
              <w:top w:val="single" w:sz="2" w:space="0" w:color="000000" w:themeColor="text1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82479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top w:val="single" w:sz="2" w:space="0" w:color="000000" w:themeColor="text1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5C3555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</w:tr>
      <w:tr w:rsidR="00FA54C1" w:rsidRPr="00D74F4A" w14:paraId="4544F653" w14:textId="77777777" w:rsidTr="797AA6BD">
        <w:trPr>
          <w:jc w:val="center"/>
        </w:trPr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CC7CB45" w14:textId="3C132784" w:rsidR="00FA54C1" w:rsidRPr="00D74F4A" w:rsidRDefault="2E284056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</w:rPr>
            </w:pPr>
            <w:r w:rsidRPr="797AA6BD">
              <w:rPr>
                <w:sz w:val="18"/>
                <w:szCs w:val="18"/>
              </w:rPr>
              <w:t>Nome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CDE02C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  <w:p w14:paraId="701DC41C" w14:textId="77777777" w:rsidR="00FA54C1" w:rsidRPr="00D74F4A" w:rsidRDefault="00FA54C1" w:rsidP="000E5E41">
            <w:pPr>
              <w:rPr>
                <w:sz w:val="2"/>
                <w:szCs w:val="2"/>
                <w:lang w:eastAsia="en-US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0F954FE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</w:rPr>
            </w:pPr>
            <w:r w:rsidRPr="797AA6BD">
              <w:rPr>
                <w:sz w:val="18"/>
                <w:szCs w:val="18"/>
              </w:rPr>
              <w:t>Sesso</w:t>
            </w:r>
          </w:p>
        </w:tc>
        <w:tc>
          <w:tcPr>
            <w:tcW w:w="105" w:type="dxa"/>
            <w:tcBorders>
              <w:top w:val="nil"/>
              <w:left w:val="single" w:sz="4" w:space="0" w:color="auto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3E60A0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C0DB77C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Comune di nascita</w:t>
            </w:r>
          </w:p>
        </w:tc>
      </w:tr>
      <w:tr w:rsidR="00FA54C1" w:rsidRPr="00D74F4A" w14:paraId="54A2743C" w14:textId="77777777" w:rsidTr="797AA6BD">
        <w:trPr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1AAA5AC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A270F5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26B3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left w:val="single" w:sz="4" w:space="0" w:color="auto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DD5445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AF6AEF3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  <w:tr w:rsidR="00FA54C1" w:rsidRPr="00D74F4A" w14:paraId="7B6C9384" w14:textId="77777777" w:rsidTr="797AA6BD">
        <w:trPr>
          <w:trHeight w:val="20"/>
          <w:jc w:val="center"/>
        </w:trPr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51FCB8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591BFA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93067C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</w:tr>
      <w:tr w:rsidR="00FA54C1" w:rsidRPr="00D74F4A" w14:paraId="11EA9DD9" w14:textId="77777777" w:rsidTr="797AA6BD">
        <w:trPr>
          <w:jc w:val="center"/>
        </w:trPr>
        <w:tc>
          <w:tcPr>
            <w:tcW w:w="9924" w:type="dxa"/>
            <w:gridSpan w:val="5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F64324E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Forma giuridica</w:t>
            </w:r>
          </w:p>
        </w:tc>
      </w:tr>
      <w:tr w:rsidR="00DA6665" w:rsidRPr="00D74F4A" w14:paraId="1EBCF9CA" w14:textId="77777777" w:rsidTr="797AA6BD">
        <w:trPr>
          <w:jc w:val="center"/>
        </w:trPr>
        <w:tc>
          <w:tcPr>
            <w:tcW w:w="9924" w:type="dxa"/>
            <w:gridSpan w:val="5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0B65A8E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</w:tbl>
    <w:p w14:paraId="5DB472EB" w14:textId="77777777" w:rsidR="00A8531B" w:rsidRPr="00A8531B" w:rsidRDefault="00A8531B">
      <w:pPr>
        <w:rPr>
          <w:sz w:val="10"/>
          <w:szCs w:val="10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1"/>
        <w:gridCol w:w="105"/>
        <w:gridCol w:w="4688"/>
      </w:tblGrid>
      <w:tr w:rsidR="00DA6665" w:rsidRPr="00D74F4A" w14:paraId="4DEFF963" w14:textId="77777777" w:rsidTr="00A8531B">
        <w:trPr>
          <w:jc w:val="center"/>
        </w:trPr>
        <w:tc>
          <w:tcPr>
            <w:tcW w:w="5131" w:type="dxa"/>
            <w:tcBorders>
              <w:top w:val="single" w:sz="4" w:space="0" w:color="000000"/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1AC6462" w14:textId="1DB6121A" w:rsidR="00DA6665" w:rsidRPr="00D74F4A" w:rsidRDefault="048DF035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Data di nascita</w:t>
            </w:r>
          </w:p>
        </w:tc>
        <w:tc>
          <w:tcPr>
            <w:tcW w:w="105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93CFE1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A9AC121" w14:textId="77777777" w:rsidR="00DA6665" w:rsidRPr="00D74F4A" w:rsidRDefault="048DF035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Partita IVA</w:t>
            </w:r>
          </w:p>
        </w:tc>
      </w:tr>
      <w:tr w:rsidR="00DA6665" w:rsidRPr="00D74F4A" w14:paraId="65389C52" w14:textId="77777777" w:rsidTr="00A8531B">
        <w:trPr>
          <w:jc w:val="center"/>
        </w:trPr>
        <w:tc>
          <w:tcPr>
            <w:tcW w:w="5131" w:type="dxa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A3F221C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0C492A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95FA48D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  <w:tr w:rsidR="00DA6665" w:rsidRPr="00D74F4A" w14:paraId="04457314" w14:textId="77777777" w:rsidTr="00A8531B">
        <w:trPr>
          <w:trHeight w:val="20"/>
          <w:jc w:val="center"/>
        </w:trPr>
        <w:tc>
          <w:tcPr>
            <w:tcW w:w="5131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D1F398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7AE715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FFFACD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</w:tr>
      <w:tr w:rsidR="00DA6665" w:rsidRPr="00D74F4A" w14:paraId="5422DF71" w14:textId="77777777" w:rsidTr="00A8531B">
        <w:trPr>
          <w:jc w:val="center"/>
        </w:trPr>
        <w:tc>
          <w:tcPr>
            <w:tcW w:w="5131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75C6941" w14:textId="77777777" w:rsidR="00DA6665" w:rsidRPr="00D74F4A" w:rsidRDefault="048DF035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COD. Iscrizione Camera di Commercio</w:t>
            </w:r>
          </w:p>
        </w:tc>
        <w:tc>
          <w:tcPr>
            <w:tcW w:w="105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3EDC26" w14:textId="77777777" w:rsidR="00DA6665" w:rsidRPr="00D74F4A" w:rsidRDefault="00DA6665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9906943" w14:textId="77777777" w:rsidR="00DA6665" w:rsidRPr="00D74F4A" w:rsidRDefault="048DF035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COD. Iscrizione INPS</w:t>
            </w:r>
          </w:p>
        </w:tc>
      </w:tr>
      <w:tr w:rsidR="00DA6665" w:rsidRPr="00D74F4A" w14:paraId="28B05D0A" w14:textId="77777777" w:rsidTr="00A8531B">
        <w:trPr>
          <w:jc w:val="center"/>
        </w:trPr>
        <w:tc>
          <w:tcPr>
            <w:tcW w:w="5131" w:type="dxa"/>
            <w:tcBorders>
              <w:top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14DA9B4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7437B4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top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489E203" w14:textId="77777777" w:rsidR="00DA6665" w:rsidRPr="00D74F4A" w:rsidRDefault="00DA6665" w:rsidP="00DA6665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</w:tbl>
    <w:p w14:paraId="7E154F0C" w14:textId="77777777" w:rsidR="00874A86" w:rsidRDefault="00874A86" w:rsidP="00FA54C1">
      <w:pPr>
        <w:widowControl w:val="0"/>
        <w:tabs>
          <w:tab w:val="left" w:pos="10348"/>
        </w:tabs>
        <w:rPr>
          <w:b/>
          <w:sz w:val="24"/>
          <w:szCs w:val="24"/>
          <w:lang w:eastAsia="en-US"/>
        </w:rPr>
      </w:pPr>
    </w:p>
    <w:p w14:paraId="19967A2D" w14:textId="330B707D" w:rsidR="00FA54C1" w:rsidRPr="00434533" w:rsidRDefault="00FE780C" w:rsidP="00FA54C1">
      <w:pPr>
        <w:widowControl w:val="0"/>
        <w:tabs>
          <w:tab w:val="left" w:pos="10348"/>
        </w:tabs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S</w:t>
      </w:r>
      <w:r w:rsidR="00FA54C1" w:rsidRPr="00434533">
        <w:rPr>
          <w:b/>
          <w:sz w:val="24"/>
          <w:szCs w:val="24"/>
          <w:lang w:eastAsia="en-US"/>
        </w:rPr>
        <w:t>ede legale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107"/>
        <w:gridCol w:w="783"/>
        <w:gridCol w:w="114"/>
        <w:gridCol w:w="1441"/>
        <w:gridCol w:w="115"/>
        <w:gridCol w:w="2144"/>
      </w:tblGrid>
      <w:tr w:rsidR="00FA54C1" w:rsidRPr="00D74F4A" w14:paraId="66ABD2CA" w14:textId="77777777" w:rsidTr="797AA6BD">
        <w:trPr>
          <w:jc w:val="center"/>
        </w:trPr>
        <w:tc>
          <w:tcPr>
            <w:tcW w:w="5220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CD9D37C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Indirizzo e n. civico</w:t>
            </w:r>
          </w:p>
        </w:tc>
        <w:tc>
          <w:tcPr>
            <w:tcW w:w="107" w:type="dxa"/>
            <w:tcBorders>
              <w:top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930C4C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34B87B1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Tel.</w:t>
            </w:r>
          </w:p>
        </w:tc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A1611A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16E715" w14:textId="77777777" w:rsidR="00FA54C1" w:rsidRPr="00316595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  <w:r w:rsidRPr="00316595">
              <w:rPr>
                <w:sz w:val="18"/>
                <w:szCs w:val="18"/>
                <w:lang w:eastAsia="en-US"/>
              </w:rPr>
              <w:t>Cell.</w:t>
            </w:r>
          </w:p>
        </w:tc>
      </w:tr>
      <w:tr w:rsidR="00FA54C1" w:rsidRPr="00D74F4A" w14:paraId="59F9F49C" w14:textId="77777777" w:rsidTr="797AA6BD">
        <w:trPr>
          <w:jc w:val="center"/>
        </w:trPr>
        <w:tc>
          <w:tcPr>
            <w:tcW w:w="5220" w:type="dxa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8C27822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07" w:type="dxa"/>
            <w:tcBorders>
              <w:top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87931C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23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7235C14" w14:textId="77777777" w:rsidR="00FA54C1" w:rsidRPr="00316595" w:rsidRDefault="00FA54C1" w:rsidP="000E5E41">
            <w:pPr>
              <w:widowControl w:val="0"/>
              <w:tabs>
                <w:tab w:val="left" w:pos="10348"/>
              </w:tabs>
              <w:rPr>
                <w:bCs/>
                <w:lang w:eastAsia="en-US"/>
              </w:rPr>
            </w:pPr>
          </w:p>
        </w:tc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907356" w14:textId="77777777" w:rsidR="00FA54C1" w:rsidRPr="00316595" w:rsidRDefault="00FA54C1" w:rsidP="000E5E41">
            <w:pPr>
              <w:widowControl w:val="0"/>
              <w:tabs>
                <w:tab w:val="left" w:pos="10348"/>
              </w:tabs>
              <w:rPr>
                <w:bCs/>
                <w:sz w:val="4"/>
                <w:szCs w:val="4"/>
                <w:lang w:eastAsia="en-US"/>
              </w:rPr>
            </w:pPr>
          </w:p>
        </w:tc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7EB0" w14:textId="77777777" w:rsidR="00FA54C1" w:rsidRPr="00316595" w:rsidRDefault="00FA54C1" w:rsidP="000E5E41">
            <w:pPr>
              <w:widowControl w:val="0"/>
              <w:tabs>
                <w:tab w:val="left" w:pos="10348"/>
              </w:tabs>
              <w:rPr>
                <w:bCs/>
                <w:lang w:eastAsia="en-US"/>
              </w:rPr>
            </w:pPr>
          </w:p>
        </w:tc>
      </w:tr>
      <w:tr w:rsidR="00FA54C1" w:rsidRPr="00D74F4A" w14:paraId="5419D72E" w14:textId="77777777" w:rsidTr="797AA6BD">
        <w:trPr>
          <w:trHeight w:val="20"/>
          <w:jc w:val="center"/>
        </w:trPr>
        <w:tc>
          <w:tcPr>
            <w:tcW w:w="5220" w:type="dxa"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29FA3B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  <w:tc>
          <w:tcPr>
            <w:tcW w:w="10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71A96A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5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7D0447" w14:textId="77777777" w:rsidR="00FA54C1" w:rsidRPr="00316595" w:rsidRDefault="00FA54C1" w:rsidP="000E5E41">
            <w:pPr>
              <w:widowControl w:val="0"/>
              <w:tabs>
                <w:tab w:val="left" w:pos="10348"/>
              </w:tabs>
              <w:rPr>
                <w:bCs/>
                <w:sz w:val="2"/>
                <w:szCs w:val="2"/>
              </w:rPr>
            </w:pPr>
          </w:p>
        </w:tc>
      </w:tr>
      <w:tr w:rsidR="00FA54C1" w:rsidRPr="00D74F4A" w14:paraId="60915F9E" w14:textId="77777777" w:rsidTr="797AA6BD">
        <w:trPr>
          <w:jc w:val="center"/>
        </w:trPr>
        <w:tc>
          <w:tcPr>
            <w:tcW w:w="61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85DDBAA" w14:textId="57B352FC" w:rsidR="00FA54C1" w:rsidRPr="00D74F4A" w:rsidRDefault="00FA54C1" w:rsidP="797AA6BD">
            <w:pPr>
              <w:rPr>
                <w:sz w:val="18"/>
                <w:szCs w:val="18"/>
              </w:rPr>
            </w:pPr>
            <w:r w:rsidRPr="797AA6BD">
              <w:rPr>
                <w:sz w:val="18"/>
                <w:szCs w:val="18"/>
              </w:rPr>
              <w:t>Comune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C0EC2F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B31C8B3" w14:textId="77777777" w:rsidR="00FA54C1" w:rsidRPr="00316595" w:rsidRDefault="00FA54C1" w:rsidP="797AA6BD">
            <w:pPr>
              <w:widowControl w:val="0"/>
              <w:tabs>
                <w:tab w:val="left" w:pos="10348"/>
              </w:tabs>
              <w:rPr>
                <w:bCs/>
                <w:sz w:val="18"/>
                <w:szCs w:val="18"/>
                <w:lang w:eastAsia="en-US"/>
              </w:rPr>
            </w:pPr>
            <w:r w:rsidRPr="00316595">
              <w:rPr>
                <w:bCs/>
                <w:sz w:val="18"/>
                <w:szCs w:val="18"/>
                <w:lang w:eastAsia="en-US"/>
              </w:rPr>
              <w:t xml:space="preserve">Prov. </w:t>
            </w:r>
          </w:p>
        </w:tc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ED5E28" w14:textId="77777777" w:rsidR="00FA54C1" w:rsidRPr="00316595" w:rsidRDefault="00FA54C1" w:rsidP="797AA6BD">
            <w:pPr>
              <w:widowControl w:val="0"/>
              <w:tabs>
                <w:tab w:val="left" w:pos="10348"/>
              </w:tabs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420A48" w14:textId="77777777" w:rsidR="00FA54C1" w:rsidRPr="00316595" w:rsidRDefault="00FA54C1" w:rsidP="797AA6BD">
            <w:pPr>
              <w:widowControl w:val="0"/>
              <w:tabs>
                <w:tab w:val="left" w:pos="10348"/>
              </w:tabs>
              <w:rPr>
                <w:bCs/>
                <w:sz w:val="18"/>
                <w:szCs w:val="18"/>
                <w:lang w:eastAsia="en-US"/>
              </w:rPr>
            </w:pPr>
            <w:r w:rsidRPr="00316595">
              <w:rPr>
                <w:bCs/>
                <w:sz w:val="18"/>
                <w:szCs w:val="18"/>
                <w:lang w:eastAsia="en-US"/>
              </w:rPr>
              <w:t>Cap</w:t>
            </w:r>
          </w:p>
        </w:tc>
      </w:tr>
      <w:tr w:rsidR="00FA54C1" w:rsidRPr="00D74F4A" w14:paraId="7EA296E6" w14:textId="77777777" w:rsidTr="797AA6BD">
        <w:trPr>
          <w:jc w:val="center"/>
        </w:trPr>
        <w:tc>
          <w:tcPr>
            <w:tcW w:w="6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40E2D14" w14:textId="77777777" w:rsidR="00FA54C1" w:rsidRPr="00D74F4A" w:rsidRDefault="00FA54C1" w:rsidP="000E5E41">
            <w:pPr>
              <w:rPr>
                <w:b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E43BB1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4D2F6ED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7C53A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27D2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</w:tbl>
    <w:p w14:paraId="07F4BE4F" w14:textId="77777777" w:rsidR="00034908" w:rsidRPr="00034908" w:rsidRDefault="00034908">
      <w:pPr>
        <w:rPr>
          <w:sz w:val="8"/>
          <w:szCs w:val="8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FA54C1" w:rsidRPr="00D74F4A" w14:paraId="106A5FE1" w14:textId="77777777" w:rsidTr="797AA6BD">
        <w:trPr>
          <w:jc w:val="center"/>
        </w:trPr>
        <w:tc>
          <w:tcPr>
            <w:tcW w:w="9924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E7317F2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Indirizzo di posta elettronica certificata (PEC)</w:t>
            </w:r>
          </w:p>
        </w:tc>
      </w:tr>
      <w:tr w:rsidR="00FA54C1" w:rsidRPr="00D74F4A" w14:paraId="2E4185B6" w14:textId="77777777" w:rsidTr="797AA6BD">
        <w:trPr>
          <w:jc w:val="center"/>
        </w:trPr>
        <w:tc>
          <w:tcPr>
            <w:tcW w:w="9924" w:type="dxa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BED00B8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</w:tbl>
    <w:p w14:paraId="22B35C0E" w14:textId="77777777" w:rsidR="00FA54C1" w:rsidRPr="00020846" w:rsidRDefault="00FA54C1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55DF3CC2" w14:textId="77777777" w:rsidR="00FA54C1" w:rsidRPr="00434533" w:rsidRDefault="00FA54C1" w:rsidP="00FA54C1">
      <w:pPr>
        <w:widowControl w:val="0"/>
        <w:tabs>
          <w:tab w:val="left" w:pos="10348"/>
        </w:tabs>
        <w:rPr>
          <w:b/>
          <w:sz w:val="24"/>
          <w:szCs w:val="24"/>
          <w:lang w:eastAsia="en-US"/>
        </w:rPr>
      </w:pPr>
      <w:r w:rsidRPr="00434533">
        <w:rPr>
          <w:b/>
          <w:sz w:val="24"/>
          <w:szCs w:val="24"/>
          <w:lang w:eastAsia="en-US"/>
        </w:rPr>
        <w:t>Rappresentante legale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8"/>
        <w:gridCol w:w="114"/>
        <w:gridCol w:w="899"/>
        <w:gridCol w:w="105"/>
        <w:gridCol w:w="4688"/>
      </w:tblGrid>
      <w:tr w:rsidR="00FA54C1" w:rsidRPr="00D74F4A" w14:paraId="588568CB" w14:textId="77777777" w:rsidTr="797AA6BD">
        <w:trPr>
          <w:jc w:val="center"/>
        </w:trPr>
        <w:tc>
          <w:tcPr>
            <w:tcW w:w="5131" w:type="dxa"/>
            <w:gridSpan w:val="3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02AB6BD" w14:textId="600B5779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 xml:space="preserve">Cognome </w:t>
            </w:r>
          </w:p>
        </w:tc>
        <w:tc>
          <w:tcPr>
            <w:tcW w:w="105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B16FD1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F1B61D7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Nome</w:t>
            </w:r>
          </w:p>
        </w:tc>
      </w:tr>
      <w:tr w:rsidR="00FA54C1" w:rsidRPr="00D74F4A" w14:paraId="7DEF5EA5" w14:textId="77777777" w:rsidTr="797AA6BD">
        <w:trPr>
          <w:jc w:val="center"/>
        </w:trPr>
        <w:tc>
          <w:tcPr>
            <w:tcW w:w="5131" w:type="dxa"/>
            <w:gridSpan w:val="3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1121EF9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3AE728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1C2EC49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  <w:tr w:rsidR="00FA54C1" w:rsidRPr="00D74F4A" w14:paraId="3072223E" w14:textId="77777777" w:rsidTr="797AA6BD">
        <w:trPr>
          <w:trHeight w:val="20"/>
          <w:jc w:val="center"/>
        </w:trPr>
        <w:tc>
          <w:tcPr>
            <w:tcW w:w="5131" w:type="dxa"/>
            <w:gridSpan w:val="3"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ECDA2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F3BD0E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A8AFEF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</w:tr>
      <w:tr w:rsidR="00FA54C1" w:rsidRPr="00D74F4A" w14:paraId="52ED787F" w14:textId="77777777" w:rsidTr="797AA6BD">
        <w:trPr>
          <w:jc w:val="center"/>
        </w:trPr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59863C4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lastRenderedPageBreak/>
              <w:t>Data di nascita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38155E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  <w:p w14:paraId="1C9895B6" w14:textId="77777777" w:rsidR="00FA54C1" w:rsidRPr="00D74F4A" w:rsidRDefault="00FA54C1" w:rsidP="797AA6BD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4B42370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Sesso</w:t>
            </w:r>
          </w:p>
        </w:tc>
        <w:tc>
          <w:tcPr>
            <w:tcW w:w="105" w:type="dxa"/>
            <w:tcBorders>
              <w:top w:val="nil"/>
              <w:left w:val="single" w:sz="4" w:space="0" w:color="auto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C03BA2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2BC7551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Comune di nascita</w:t>
            </w:r>
          </w:p>
        </w:tc>
      </w:tr>
      <w:tr w:rsidR="00FA54C1" w:rsidRPr="00D74F4A" w14:paraId="7FB1D0FD" w14:textId="77777777" w:rsidTr="797AA6BD">
        <w:trPr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B347254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130AAF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B351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left w:val="single" w:sz="4" w:space="0" w:color="auto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24F8CD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B69AA29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  <w:tr w:rsidR="00FA54C1" w:rsidRPr="00D74F4A" w14:paraId="071B4526" w14:textId="77777777" w:rsidTr="00777318">
        <w:trPr>
          <w:trHeight w:val="20"/>
          <w:jc w:val="center"/>
        </w:trPr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AB81E7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A36ED5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DFBB25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</w:tr>
      <w:tr w:rsidR="00FA54C1" w:rsidRPr="00D74F4A" w14:paraId="1EA324F2" w14:textId="77777777" w:rsidTr="00777318">
        <w:trPr>
          <w:jc w:val="center"/>
        </w:trPr>
        <w:tc>
          <w:tcPr>
            <w:tcW w:w="51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C3879F4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Codice Fiscale</w:t>
            </w:r>
          </w:p>
        </w:tc>
        <w:tc>
          <w:tcPr>
            <w:tcW w:w="10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AB537D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10AED80D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12"/>
                <w:szCs w:val="12"/>
                <w:lang w:eastAsia="en-US"/>
              </w:rPr>
            </w:pPr>
          </w:p>
        </w:tc>
      </w:tr>
      <w:tr w:rsidR="00FA54C1" w:rsidRPr="00D74F4A" w14:paraId="4115126A" w14:textId="77777777" w:rsidTr="00777318">
        <w:trPr>
          <w:jc w:val="center"/>
        </w:trPr>
        <w:tc>
          <w:tcPr>
            <w:tcW w:w="513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73CD108F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012414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FD1DCEB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</w:tbl>
    <w:p w14:paraId="60704DB0" w14:textId="77777777" w:rsidR="00FA54C1" w:rsidRPr="00020846" w:rsidRDefault="00FA54C1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4F614954" w14:textId="77777777" w:rsidR="00FA54C1" w:rsidRPr="00434533" w:rsidRDefault="00FA54C1" w:rsidP="00FA54C1">
      <w:pPr>
        <w:rPr>
          <w:b/>
          <w:sz w:val="24"/>
          <w:szCs w:val="24"/>
          <w:lang w:eastAsia="en-US"/>
        </w:rPr>
      </w:pPr>
      <w:r w:rsidRPr="00434533">
        <w:rPr>
          <w:b/>
          <w:sz w:val="24"/>
          <w:szCs w:val="24"/>
          <w:lang w:eastAsia="en-US"/>
        </w:rPr>
        <w:t>Residenza del rappresentante legale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0"/>
        <w:gridCol w:w="107"/>
        <w:gridCol w:w="783"/>
        <w:gridCol w:w="114"/>
        <w:gridCol w:w="1441"/>
        <w:gridCol w:w="115"/>
        <w:gridCol w:w="2144"/>
      </w:tblGrid>
      <w:tr w:rsidR="00FA54C1" w:rsidRPr="00D74F4A" w14:paraId="125B9C2D" w14:textId="77777777" w:rsidTr="797AA6BD">
        <w:trPr>
          <w:jc w:val="center"/>
        </w:trPr>
        <w:tc>
          <w:tcPr>
            <w:tcW w:w="5220" w:type="dxa"/>
            <w:tcBorders>
              <w:bottom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2470709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Indirizzo e n. civico</w:t>
            </w:r>
          </w:p>
        </w:tc>
        <w:tc>
          <w:tcPr>
            <w:tcW w:w="107" w:type="dxa"/>
            <w:tcBorders>
              <w:top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E5D735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17DFE85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</w:rPr>
              <w:t>Tel.</w:t>
            </w:r>
          </w:p>
        </w:tc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9A0E3B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20C612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  <w:lang w:eastAsia="en-US"/>
              </w:rPr>
              <w:t>Cell.</w:t>
            </w:r>
          </w:p>
        </w:tc>
      </w:tr>
      <w:tr w:rsidR="00FA54C1" w:rsidRPr="00D74F4A" w14:paraId="00245162" w14:textId="77777777" w:rsidTr="797AA6BD">
        <w:trPr>
          <w:jc w:val="center"/>
        </w:trPr>
        <w:tc>
          <w:tcPr>
            <w:tcW w:w="5220" w:type="dxa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5F831295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7" w:type="dxa"/>
            <w:tcBorders>
              <w:top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6CCCB9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62F6B2F1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3BAA4F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5B9C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FA54C1" w:rsidRPr="00D74F4A" w14:paraId="4B87E88C" w14:textId="77777777" w:rsidTr="797AA6BD">
        <w:trPr>
          <w:trHeight w:val="20"/>
          <w:jc w:val="center"/>
        </w:trPr>
        <w:tc>
          <w:tcPr>
            <w:tcW w:w="5220" w:type="dxa"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52CAB0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  <w:tc>
          <w:tcPr>
            <w:tcW w:w="10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66A40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459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96F6D3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</w:tr>
      <w:tr w:rsidR="00FA54C1" w:rsidRPr="00D74F4A" w14:paraId="0E07725D" w14:textId="77777777" w:rsidTr="797AA6BD">
        <w:trPr>
          <w:jc w:val="center"/>
        </w:trPr>
        <w:tc>
          <w:tcPr>
            <w:tcW w:w="61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3B22AB74" w14:textId="734F1AC6" w:rsidR="00FA54C1" w:rsidRPr="00D74F4A" w:rsidRDefault="00FA54C1" w:rsidP="797AA6BD">
            <w:pPr>
              <w:rPr>
                <w:sz w:val="18"/>
                <w:szCs w:val="18"/>
              </w:rPr>
            </w:pPr>
            <w:r w:rsidRPr="797AA6BD">
              <w:rPr>
                <w:sz w:val="18"/>
                <w:szCs w:val="18"/>
              </w:rPr>
              <w:t>Comune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185CEE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0DB1DD7F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  <w:lang w:eastAsia="en-US"/>
              </w:rPr>
              <w:t xml:space="preserve">Prov. </w:t>
            </w:r>
          </w:p>
        </w:tc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8B0C1A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5C3FC7" w14:textId="77777777" w:rsidR="00FA54C1" w:rsidRPr="00D74F4A" w:rsidRDefault="00FA54C1" w:rsidP="797AA6BD">
            <w:pPr>
              <w:widowControl w:val="0"/>
              <w:tabs>
                <w:tab w:val="left" w:pos="10348"/>
              </w:tabs>
              <w:rPr>
                <w:sz w:val="18"/>
                <w:szCs w:val="18"/>
                <w:lang w:eastAsia="en-US"/>
              </w:rPr>
            </w:pPr>
            <w:r w:rsidRPr="797AA6BD">
              <w:rPr>
                <w:sz w:val="18"/>
                <w:szCs w:val="18"/>
                <w:lang w:eastAsia="en-US"/>
              </w:rPr>
              <w:t>CAP</w:t>
            </w:r>
          </w:p>
        </w:tc>
      </w:tr>
      <w:tr w:rsidR="00FA54C1" w:rsidRPr="00D74F4A" w14:paraId="04656742" w14:textId="77777777" w:rsidTr="797AA6BD">
        <w:trPr>
          <w:jc w:val="center"/>
        </w:trPr>
        <w:tc>
          <w:tcPr>
            <w:tcW w:w="61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4EBB0EAF" w14:textId="77777777" w:rsidR="00FA54C1" w:rsidRPr="00D74F4A" w:rsidRDefault="00FA54C1" w:rsidP="000E5E41">
            <w:pPr>
              <w:rPr>
                <w:b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2F328D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14:paraId="22B34967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13C9C3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2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1369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</w:tbl>
    <w:p w14:paraId="7AE37BA5" w14:textId="77777777" w:rsidR="00FC3DC8" w:rsidRDefault="00FC3DC8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44038146" w14:textId="77777777" w:rsidR="00346F2C" w:rsidRPr="00020846" w:rsidRDefault="00346F2C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5BBAF175" w14:textId="3A56AE94" w:rsidR="56A7BC1A" w:rsidRDefault="00D17638" w:rsidP="08D83D61">
      <w:pPr>
        <w:jc w:val="both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Tipologia e forma giuridica dell’i</w:t>
      </w:r>
      <w:r w:rsidRPr="00346F2C">
        <w:rPr>
          <w:b/>
          <w:bCs/>
          <w:sz w:val="24"/>
          <w:szCs w:val="24"/>
          <w:lang w:eastAsia="en-US"/>
        </w:rPr>
        <w:t>mpresa</w:t>
      </w:r>
      <w:r>
        <w:rPr>
          <w:b/>
          <w:bCs/>
          <w:sz w:val="24"/>
          <w:szCs w:val="24"/>
          <w:lang w:eastAsia="en-US"/>
        </w:rPr>
        <w:t xml:space="preserve"> </w:t>
      </w:r>
    </w:p>
    <w:p w14:paraId="698AC9AC" w14:textId="77777777" w:rsidR="00D17638" w:rsidRDefault="00D17638" w:rsidP="08D83D61">
      <w:pPr>
        <w:jc w:val="both"/>
        <w:rPr>
          <w:b/>
          <w:bCs/>
          <w:sz w:val="24"/>
          <w:szCs w:val="24"/>
          <w:lang w:eastAsia="en-US"/>
        </w:rPr>
      </w:pPr>
    </w:p>
    <w:tbl>
      <w:tblPr>
        <w:tblStyle w:val="TableNormal2"/>
        <w:tblW w:w="9538" w:type="dxa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925"/>
        <w:gridCol w:w="424"/>
        <w:gridCol w:w="2693"/>
        <w:gridCol w:w="428"/>
        <w:gridCol w:w="2588"/>
      </w:tblGrid>
      <w:tr w:rsidR="00D17638" w14:paraId="41FBEF30" w14:textId="77777777" w:rsidTr="00D17638">
        <w:trPr>
          <w:trHeight w:val="338"/>
        </w:trPr>
        <w:tc>
          <w:tcPr>
            <w:tcW w:w="480" w:type="dxa"/>
          </w:tcPr>
          <w:p w14:paraId="548AFD41" w14:textId="77777777" w:rsidR="00D17638" w:rsidRDefault="00D17638" w:rsidP="007807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14:paraId="73227F2D" w14:textId="77777777" w:rsidR="00D17638" w:rsidRPr="00D17638" w:rsidRDefault="00D17638" w:rsidP="0078072C">
            <w:pPr>
              <w:pStyle w:val="TableParagraph"/>
              <w:spacing w:before="33"/>
              <w:ind w:left="107"/>
              <w:rPr>
                <w:rFonts w:ascii="Times New Roman" w:hAnsi="Times New Roman" w:cs="Times New Roman"/>
              </w:rPr>
            </w:pPr>
            <w:r w:rsidRPr="00D17638">
              <w:rPr>
                <w:rFonts w:ascii="Times New Roman" w:hAnsi="Times New Roman" w:cs="Times New Roman"/>
              </w:rPr>
              <w:t xml:space="preserve">Ditta </w:t>
            </w:r>
            <w:proofErr w:type="spellStart"/>
            <w:r w:rsidRPr="00D17638">
              <w:rPr>
                <w:rFonts w:ascii="Times New Roman" w:hAnsi="Times New Roman" w:cs="Times New Roman"/>
              </w:rPr>
              <w:t>individuale</w:t>
            </w:r>
            <w:proofErr w:type="spellEnd"/>
          </w:p>
        </w:tc>
        <w:tc>
          <w:tcPr>
            <w:tcW w:w="424" w:type="dxa"/>
          </w:tcPr>
          <w:p w14:paraId="0D75D604" w14:textId="77777777" w:rsidR="00D17638" w:rsidRPr="00D17638" w:rsidRDefault="00D17638" w:rsidP="0078072C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CA003E2" w14:textId="77777777" w:rsidR="00D17638" w:rsidRPr="00D17638" w:rsidRDefault="00D17638" w:rsidP="0078072C">
            <w:pPr>
              <w:pStyle w:val="TableParagraph"/>
              <w:spacing w:before="33"/>
              <w:ind w:left="107"/>
              <w:rPr>
                <w:rFonts w:ascii="Times New Roman" w:hAnsi="Times New Roman" w:cs="Times New Roman"/>
              </w:rPr>
            </w:pPr>
            <w:r w:rsidRPr="00D17638">
              <w:rPr>
                <w:rFonts w:ascii="Times New Roman" w:hAnsi="Times New Roman" w:cs="Times New Roman"/>
              </w:rPr>
              <w:t>Soc. semplice</w:t>
            </w:r>
          </w:p>
        </w:tc>
        <w:tc>
          <w:tcPr>
            <w:tcW w:w="428" w:type="dxa"/>
          </w:tcPr>
          <w:p w14:paraId="21C1EA4B" w14:textId="77777777" w:rsidR="00D17638" w:rsidRPr="00D17638" w:rsidRDefault="00D17638" w:rsidP="0078072C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88" w:type="dxa"/>
            <w:tcBorders>
              <w:top w:val="nil"/>
              <w:bottom w:val="nil"/>
              <w:right w:val="nil"/>
            </w:tcBorders>
          </w:tcPr>
          <w:p w14:paraId="2745F605" w14:textId="77777777" w:rsidR="00D17638" w:rsidRPr="00D17638" w:rsidRDefault="00D17638" w:rsidP="0078072C">
            <w:pPr>
              <w:pStyle w:val="TableParagraph"/>
              <w:spacing w:before="33"/>
              <w:ind w:left="106"/>
              <w:rPr>
                <w:rFonts w:ascii="Times New Roman" w:hAnsi="Times New Roman" w:cs="Times New Roman"/>
              </w:rPr>
            </w:pPr>
            <w:r w:rsidRPr="00D17638">
              <w:rPr>
                <w:rFonts w:ascii="Times New Roman" w:hAnsi="Times New Roman" w:cs="Times New Roman"/>
              </w:rPr>
              <w:t xml:space="preserve">Soc. in </w:t>
            </w:r>
            <w:proofErr w:type="spellStart"/>
            <w:r w:rsidRPr="00D17638">
              <w:rPr>
                <w:rFonts w:ascii="Times New Roman" w:hAnsi="Times New Roman" w:cs="Times New Roman"/>
              </w:rPr>
              <w:t>nome</w:t>
            </w:r>
            <w:proofErr w:type="spellEnd"/>
            <w:r w:rsidRPr="00D176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7638">
              <w:rPr>
                <w:rFonts w:ascii="Times New Roman" w:hAnsi="Times New Roman" w:cs="Times New Roman"/>
              </w:rPr>
              <w:t>collettivo</w:t>
            </w:r>
            <w:proofErr w:type="spellEnd"/>
          </w:p>
        </w:tc>
      </w:tr>
      <w:tr w:rsidR="00D17638" w14:paraId="1F1FE1C0" w14:textId="77777777" w:rsidTr="00D17638">
        <w:trPr>
          <w:trHeight w:val="342"/>
        </w:trPr>
        <w:tc>
          <w:tcPr>
            <w:tcW w:w="480" w:type="dxa"/>
          </w:tcPr>
          <w:p w14:paraId="7913E850" w14:textId="77777777" w:rsidR="00D17638" w:rsidRDefault="00D17638" w:rsidP="007807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14:paraId="0BC44A23" w14:textId="77777777" w:rsidR="00D17638" w:rsidRPr="00D17638" w:rsidRDefault="00D17638" w:rsidP="0078072C">
            <w:pPr>
              <w:pStyle w:val="TableParagraph"/>
              <w:spacing w:before="37"/>
              <w:ind w:left="107"/>
              <w:rPr>
                <w:rFonts w:ascii="Times New Roman" w:hAnsi="Times New Roman" w:cs="Times New Roman"/>
              </w:rPr>
            </w:pPr>
            <w:r w:rsidRPr="00D17638">
              <w:rPr>
                <w:rFonts w:ascii="Times New Roman" w:hAnsi="Times New Roman" w:cs="Times New Roman"/>
              </w:rPr>
              <w:t xml:space="preserve">Soc. in </w:t>
            </w:r>
            <w:proofErr w:type="spellStart"/>
            <w:r w:rsidRPr="00D17638">
              <w:rPr>
                <w:rFonts w:ascii="Times New Roman" w:hAnsi="Times New Roman" w:cs="Times New Roman"/>
              </w:rPr>
              <w:t>accomandita</w:t>
            </w:r>
            <w:proofErr w:type="spellEnd"/>
            <w:r w:rsidRPr="00D17638">
              <w:rPr>
                <w:rFonts w:ascii="Times New Roman" w:hAnsi="Times New Roman" w:cs="Times New Roman"/>
              </w:rPr>
              <w:t xml:space="preserve"> semplice</w:t>
            </w:r>
          </w:p>
        </w:tc>
        <w:tc>
          <w:tcPr>
            <w:tcW w:w="424" w:type="dxa"/>
          </w:tcPr>
          <w:p w14:paraId="045CEAF9" w14:textId="77777777" w:rsidR="00D17638" w:rsidRPr="00D17638" w:rsidRDefault="00D17638" w:rsidP="0078072C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BAF0627" w14:textId="77777777" w:rsidR="00D17638" w:rsidRPr="00D17638" w:rsidRDefault="00D17638" w:rsidP="0078072C">
            <w:pPr>
              <w:pStyle w:val="TableParagraph"/>
              <w:spacing w:before="52"/>
              <w:ind w:left="107"/>
              <w:rPr>
                <w:rFonts w:ascii="Times New Roman" w:hAnsi="Times New Roman" w:cs="Times New Roman"/>
                <w:sz w:val="20"/>
              </w:rPr>
            </w:pPr>
            <w:r w:rsidRPr="00D17638">
              <w:rPr>
                <w:rFonts w:ascii="Times New Roman" w:hAnsi="Times New Roman" w:cs="Times New Roman"/>
                <w:sz w:val="20"/>
              </w:rPr>
              <w:t xml:space="preserve">Soc. a </w:t>
            </w:r>
            <w:proofErr w:type="spellStart"/>
            <w:r w:rsidRPr="00D17638">
              <w:rPr>
                <w:rFonts w:ascii="Times New Roman" w:hAnsi="Times New Roman" w:cs="Times New Roman"/>
                <w:sz w:val="20"/>
              </w:rPr>
              <w:t>responsabilità</w:t>
            </w:r>
            <w:proofErr w:type="spellEnd"/>
            <w:r w:rsidRPr="00D1763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D17638">
              <w:rPr>
                <w:rFonts w:ascii="Times New Roman" w:hAnsi="Times New Roman" w:cs="Times New Roman"/>
                <w:sz w:val="20"/>
              </w:rPr>
              <w:t>limitata</w:t>
            </w:r>
            <w:proofErr w:type="spellEnd"/>
          </w:p>
        </w:tc>
        <w:tc>
          <w:tcPr>
            <w:tcW w:w="428" w:type="dxa"/>
          </w:tcPr>
          <w:p w14:paraId="048C131D" w14:textId="77777777" w:rsidR="00D17638" w:rsidRPr="00D17638" w:rsidRDefault="00D17638" w:rsidP="0078072C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88" w:type="dxa"/>
            <w:tcBorders>
              <w:top w:val="nil"/>
              <w:bottom w:val="nil"/>
              <w:right w:val="nil"/>
            </w:tcBorders>
          </w:tcPr>
          <w:p w14:paraId="0CC5E647" w14:textId="77777777" w:rsidR="00D17638" w:rsidRPr="00D17638" w:rsidRDefault="00D17638" w:rsidP="0078072C">
            <w:pPr>
              <w:pStyle w:val="TableParagraph"/>
              <w:spacing w:before="52"/>
              <w:ind w:left="106"/>
              <w:rPr>
                <w:rFonts w:ascii="Times New Roman" w:hAnsi="Times New Roman" w:cs="Times New Roman"/>
                <w:sz w:val="20"/>
                <w:lang w:val="it-IT"/>
              </w:rPr>
            </w:pPr>
            <w:r w:rsidRPr="00D17638">
              <w:rPr>
                <w:rFonts w:ascii="Times New Roman" w:hAnsi="Times New Roman" w:cs="Times New Roman"/>
                <w:sz w:val="20"/>
                <w:lang w:val="it-IT"/>
              </w:rPr>
              <w:t>Soc. a resp. lim. unico socio</w:t>
            </w:r>
          </w:p>
        </w:tc>
      </w:tr>
      <w:tr w:rsidR="00D17638" w14:paraId="188041C7" w14:textId="77777777" w:rsidTr="00D17638">
        <w:trPr>
          <w:trHeight w:val="337"/>
        </w:trPr>
        <w:tc>
          <w:tcPr>
            <w:tcW w:w="480" w:type="dxa"/>
          </w:tcPr>
          <w:p w14:paraId="25243FD2" w14:textId="77777777" w:rsidR="00D17638" w:rsidRPr="005679B0" w:rsidRDefault="00D17638" w:rsidP="0078072C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2925" w:type="dxa"/>
            <w:tcBorders>
              <w:top w:val="nil"/>
              <w:bottom w:val="nil"/>
            </w:tcBorders>
          </w:tcPr>
          <w:p w14:paraId="7AB1102F" w14:textId="77777777" w:rsidR="00D17638" w:rsidRPr="00D17638" w:rsidRDefault="00D17638" w:rsidP="0078072C">
            <w:pPr>
              <w:pStyle w:val="TableParagraph"/>
              <w:spacing w:before="33"/>
              <w:ind w:left="107"/>
              <w:rPr>
                <w:rFonts w:ascii="Times New Roman" w:hAnsi="Times New Roman" w:cs="Times New Roman"/>
                <w:lang w:val="it-IT"/>
              </w:rPr>
            </w:pPr>
            <w:r w:rsidRPr="00D17638">
              <w:rPr>
                <w:rFonts w:ascii="Times New Roman" w:hAnsi="Times New Roman" w:cs="Times New Roman"/>
                <w:lang w:val="it-IT"/>
              </w:rPr>
              <w:t>Soc. in accomandita per azioni</w:t>
            </w:r>
          </w:p>
        </w:tc>
        <w:tc>
          <w:tcPr>
            <w:tcW w:w="424" w:type="dxa"/>
          </w:tcPr>
          <w:p w14:paraId="75C6E46A" w14:textId="77777777" w:rsidR="00D17638" w:rsidRPr="00D17638" w:rsidRDefault="00D17638" w:rsidP="0078072C">
            <w:pPr>
              <w:pStyle w:val="TableParagraph"/>
              <w:rPr>
                <w:rFonts w:ascii="Times New Roman" w:hAnsi="Times New Roman" w:cs="Times New Roman"/>
                <w:sz w:val="20"/>
                <w:lang w:val="it-IT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A35B4C2" w14:textId="77777777" w:rsidR="00D17638" w:rsidRPr="00D17638" w:rsidRDefault="00D17638" w:rsidP="0078072C">
            <w:pPr>
              <w:pStyle w:val="TableParagraph"/>
              <w:spacing w:before="48"/>
              <w:ind w:left="107"/>
              <w:rPr>
                <w:rFonts w:ascii="Times New Roman" w:hAnsi="Times New Roman" w:cs="Times New Roman"/>
                <w:sz w:val="20"/>
              </w:rPr>
            </w:pPr>
            <w:r w:rsidRPr="00D17638">
              <w:rPr>
                <w:rFonts w:ascii="Times New Roman" w:hAnsi="Times New Roman" w:cs="Times New Roman"/>
                <w:sz w:val="20"/>
              </w:rPr>
              <w:t xml:space="preserve">Soc. </w:t>
            </w:r>
            <w:proofErr w:type="spellStart"/>
            <w:r w:rsidRPr="00D17638">
              <w:rPr>
                <w:rFonts w:ascii="Times New Roman" w:hAnsi="Times New Roman" w:cs="Times New Roman"/>
                <w:sz w:val="20"/>
              </w:rPr>
              <w:t>cooperativa</w:t>
            </w:r>
            <w:proofErr w:type="spellEnd"/>
          </w:p>
        </w:tc>
        <w:tc>
          <w:tcPr>
            <w:tcW w:w="428" w:type="dxa"/>
          </w:tcPr>
          <w:p w14:paraId="2964793A" w14:textId="77777777" w:rsidR="00D17638" w:rsidRPr="00D17638" w:rsidRDefault="00D17638" w:rsidP="0078072C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88" w:type="dxa"/>
            <w:tcBorders>
              <w:top w:val="nil"/>
              <w:bottom w:val="nil"/>
              <w:right w:val="nil"/>
            </w:tcBorders>
          </w:tcPr>
          <w:p w14:paraId="0E8B7E7D" w14:textId="20D2E549" w:rsidR="00D17638" w:rsidRPr="009635BD" w:rsidRDefault="009635BD" w:rsidP="0078072C">
            <w:pPr>
              <w:pStyle w:val="TableParagraph"/>
              <w:spacing w:before="48"/>
              <w:ind w:left="106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9635BD">
              <w:rPr>
                <w:rFonts w:ascii="Times New Roman" w:hAnsi="Times New Roman" w:cs="Times New Roman"/>
                <w:i/>
                <w:iCs/>
                <w:sz w:val="20"/>
              </w:rPr>
              <w:t>A</w:t>
            </w:r>
            <w:r w:rsidR="00D17638" w:rsidRPr="009635BD">
              <w:rPr>
                <w:rFonts w:ascii="Times New Roman" w:hAnsi="Times New Roman" w:cs="Times New Roman"/>
                <w:i/>
                <w:iCs/>
                <w:sz w:val="20"/>
              </w:rPr>
              <w:t>ltr</w:t>
            </w:r>
            <w:r w:rsidRPr="009635BD">
              <w:rPr>
                <w:rFonts w:ascii="Times New Roman" w:hAnsi="Times New Roman" w:cs="Times New Roman"/>
                <w:i/>
                <w:iCs/>
                <w:sz w:val="20"/>
              </w:rPr>
              <w:t>o (</w:t>
            </w:r>
            <w:proofErr w:type="spellStart"/>
            <w:r w:rsidRPr="009635BD">
              <w:rPr>
                <w:rFonts w:ascii="Times New Roman" w:hAnsi="Times New Roman" w:cs="Times New Roman"/>
                <w:i/>
                <w:iCs/>
                <w:sz w:val="20"/>
              </w:rPr>
              <w:t>specificare</w:t>
            </w:r>
            <w:proofErr w:type="spellEnd"/>
            <w:r w:rsidRPr="009635BD">
              <w:rPr>
                <w:rFonts w:ascii="Times New Roman" w:hAnsi="Times New Roman" w:cs="Times New Roman"/>
                <w:i/>
                <w:iCs/>
                <w:sz w:val="20"/>
              </w:rPr>
              <w:t>)</w:t>
            </w:r>
          </w:p>
        </w:tc>
      </w:tr>
    </w:tbl>
    <w:p w14:paraId="74FDC6C4" w14:textId="77777777" w:rsidR="00D17638" w:rsidRDefault="00D17638" w:rsidP="08D83D61">
      <w:pPr>
        <w:jc w:val="both"/>
        <w:rPr>
          <w:b/>
          <w:bCs/>
          <w:sz w:val="24"/>
          <w:szCs w:val="24"/>
          <w:lang w:eastAsia="en-US"/>
        </w:rPr>
      </w:pPr>
    </w:p>
    <w:p w14:paraId="4AE23331" w14:textId="77777777" w:rsidR="009635BD" w:rsidRPr="00346F2C" w:rsidRDefault="009635BD" w:rsidP="08D83D61">
      <w:pPr>
        <w:jc w:val="both"/>
        <w:rPr>
          <w:b/>
          <w:bCs/>
          <w:sz w:val="24"/>
          <w:szCs w:val="24"/>
          <w:lang w:eastAsia="en-US"/>
        </w:rPr>
      </w:pPr>
    </w:p>
    <w:p w14:paraId="2177C5E5" w14:textId="7786A1A0" w:rsidR="00D17638" w:rsidRPr="00D17638" w:rsidRDefault="00D17638" w:rsidP="00D17638">
      <w:pPr>
        <w:jc w:val="both"/>
        <w:rPr>
          <w:b/>
          <w:bCs/>
          <w:sz w:val="24"/>
          <w:szCs w:val="24"/>
          <w:lang w:eastAsia="en-US"/>
        </w:rPr>
      </w:pPr>
      <w:r w:rsidRPr="00D17638">
        <w:rPr>
          <w:b/>
          <w:bCs/>
          <w:sz w:val="24"/>
          <w:szCs w:val="24"/>
          <w:lang w:eastAsia="en-US"/>
        </w:rPr>
        <w:t>Dimensione dell’impresa</w:t>
      </w:r>
    </w:p>
    <w:p w14:paraId="03DFA9E8" w14:textId="77777777" w:rsidR="00256D67" w:rsidRDefault="00256D67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tbl>
      <w:tblPr>
        <w:tblW w:w="9776" w:type="dxa"/>
        <w:tblInd w:w="279" w:type="dxa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2693"/>
        <w:gridCol w:w="567"/>
        <w:gridCol w:w="1985"/>
      </w:tblGrid>
      <w:tr w:rsidR="00256D67" w:rsidRPr="00D74F4A" w14:paraId="2EF7355F" w14:textId="77777777" w:rsidTr="00D17638">
        <w:trPr>
          <w:trHeight w:val="3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A8D4" w14:textId="77777777" w:rsidR="00256D67" w:rsidRPr="00D74F4A" w:rsidRDefault="00256D67" w:rsidP="0078072C">
            <w:pPr>
              <w:widowControl w:val="0"/>
              <w:suppressAutoHyphens w:val="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0EBEAF" w14:textId="77777777" w:rsidR="00256D67" w:rsidRPr="00D74F4A" w:rsidRDefault="00256D67" w:rsidP="0078072C">
            <w:pPr>
              <w:widowControl w:val="0"/>
              <w:suppressAutoHyphens w:val="0"/>
              <w:jc w:val="both"/>
              <w:rPr>
                <w:bCs/>
                <w:sz w:val="20"/>
                <w:szCs w:val="20"/>
                <w:lang w:eastAsia="en-US"/>
              </w:rPr>
            </w:pPr>
            <w:r w:rsidRPr="00D74F4A">
              <w:rPr>
                <w:bCs/>
                <w:sz w:val="20"/>
                <w:szCs w:val="20"/>
                <w:lang w:eastAsia="en-US"/>
              </w:rPr>
              <w:t>Micro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6082E" w14:textId="77777777" w:rsidR="00256D67" w:rsidRPr="00D74F4A" w:rsidRDefault="00256D67" w:rsidP="0078072C">
            <w:pPr>
              <w:widowControl w:val="0"/>
              <w:suppressAutoHyphens w:val="0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64A6EC" w14:textId="77777777" w:rsidR="00256D67" w:rsidRPr="00D74F4A" w:rsidRDefault="00256D67" w:rsidP="0078072C">
            <w:pPr>
              <w:widowControl w:val="0"/>
              <w:suppressAutoHyphens w:val="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Piccola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4A03F" w14:textId="77777777" w:rsidR="00256D67" w:rsidRPr="00D74F4A" w:rsidRDefault="00256D67" w:rsidP="0078072C">
            <w:pPr>
              <w:widowControl w:val="0"/>
              <w:suppressAutoHyphens w:val="0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14:paraId="49647C09" w14:textId="77777777" w:rsidR="00256D67" w:rsidRPr="00D74F4A" w:rsidRDefault="00256D67" w:rsidP="0078072C">
            <w:pPr>
              <w:widowControl w:val="0"/>
              <w:suppressAutoHyphens w:val="0"/>
              <w:jc w:val="both"/>
              <w:rPr>
                <w:bCs/>
                <w:sz w:val="20"/>
                <w:szCs w:val="20"/>
                <w:lang w:eastAsia="en-US"/>
              </w:rPr>
            </w:pPr>
            <w:r w:rsidRPr="00D74F4A">
              <w:rPr>
                <w:bCs/>
                <w:sz w:val="20"/>
                <w:szCs w:val="20"/>
                <w:lang w:eastAsia="en-US"/>
              </w:rPr>
              <w:t>Media</w:t>
            </w:r>
          </w:p>
        </w:tc>
      </w:tr>
    </w:tbl>
    <w:p w14:paraId="0FC5B5E2" w14:textId="77777777" w:rsidR="00256D67" w:rsidRDefault="00256D67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49A9E093" w14:textId="1A8138D8" w:rsidR="00256D67" w:rsidRDefault="00D17638" w:rsidP="00D17638">
      <w:pPr>
        <w:jc w:val="both"/>
        <w:rPr>
          <w:b/>
          <w:bCs/>
          <w:sz w:val="24"/>
          <w:szCs w:val="24"/>
          <w:lang w:eastAsia="en-US"/>
        </w:rPr>
      </w:pPr>
      <w:r w:rsidRPr="00D17638">
        <w:rPr>
          <w:b/>
          <w:bCs/>
          <w:sz w:val="24"/>
          <w:szCs w:val="24"/>
          <w:lang w:eastAsia="en-US"/>
        </w:rPr>
        <w:t xml:space="preserve">Stato di attività </w:t>
      </w:r>
    </w:p>
    <w:p w14:paraId="6A6E7BC6" w14:textId="2B8F5BCF" w:rsidR="004211F6" w:rsidRDefault="004211F6" w:rsidP="00D17638">
      <w:pPr>
        <w:jc w:val="both"/>
        <w:rPr>
          <w:b/>
          <w:bCs/>
          <w:sz w:val="24"/>
          <w:szCs w:val="24"/>
          <w:lang w:eastAsia="en-US"/>
        </w:rPr>
      </w:pPr>
    </w:p>
    <w:p w14:paraId="35C1D7DC" w14:textId="6882ED95" w:rsidR="004211F6" w:rsidRDefault="004211F6" w:rsidP="00D17638">
      <w:pPr>
        <w:jc w:val="both"/>
        <w:rPr>
          <w:b/>
          <w:bCs/>
          <w:sz w:val="24"/>
          <w:szCs w:val="24"/>
          <w:lang w:eastAsia="en-US"/>
        </w:rPr>
      </w:pPr>
    </w:p>
    <w:p w14:paraId="01E16518" w14:textId="3EEFF5C7" w:rsidR="004211F6" w:rsidRDefault="004211F6" w:rsidP="00D17638">
      <w:pPr>
        <w:jc w:val="both"/>
        <w:rPr>
          <w:b/>
          <w:bCs/>
          <w:sz w:val="24"/>
          <w:szCs w:val="24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1843"/>
      </w:tblGrid>
      <w:tr w:rsidR="004211F6" w14:paraId="0BD1591F" w14:textId="77777777" w:rsidTr="004211F6">
        <w:tc>
          <w:tcPr>
            <w:tcW w:w="2972" w:type="dxa"/>
          </w:tcPr>
          <w:p w14:paraId="2E9ED56C" w14:textId="21B65EBD" w:rsidR="004211F6" w:rsidRPr="00A26D50" w:rsidRDefault="004211F6" w:rsidP="00D17638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A26D50">
              <w:rPr>
                <w:b/>
                <w:bCs/>
                <w:sz w:val="24"/>
                <w:szCs w:val="24"/>
                <w:lang w:eastAsia="en-US"/>
              </w:rPr>
              <w:t>Impresa attiva dall’anno</w:t>
            </w:r>
          </w:p>
        </w:tc>
        <w:tc>
          <w:tcPr>
            <w:tcW w:w="1843" w:type="dxa"/>
          </w:tcPr>
          <w:p w14:paraId="1E6E62CF" w14:textId="77777777" w:rsidR="004211F6" w:rsidRDefault="004211F6" w:rsidP="00D17638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16B4A5A5" w14:textId="77777777" w:rsidR="004211F6" w:rsidRPr="00D17638" w:rsidRDefault="004211F6" w:rsidP="00D17638">
      <w:pPr>
        <w:jc w:val="both"/>
        <w:rPr>
          <w:b/>
          <w:bCs/>
          <w:sz w:val="24"/>
          <w:szCs w:val="24"/>
          <w:lang w:eastAsia="en-US"/>
        </w:rPr>
      </w:pPr>
    </w:p>
    <w:p w14:paraId="4E35C487" w14:textId="5A8A0BD7" w:rsidR="00FE780C" w:rsidRDefault="00FE780C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491675C5" w14:textId="77777777" w:rsidR="00A26D50" w:rsidRDefault="00A26D50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0151297A" w14:textId="77777777" w:rsidR="00A26D50" w:rsidRDefault="00A26D50" w:rsidP="00020846">
      <w:pPr>
        <w:autoSpaceDE w:val="0"/>
        <w:ind w:right="431"/>
        <w:rPr>
          <w:rFonts w:eastAsia="Times New Roman"/>
          <w:bCs/>
          <w:color w:val="000000"/>
          <w:sz w:val="24"/>
          <w:szCs w:val="24"/>
        </w:rPr>
      </w:pPr>
    </w:p>
    <w:p w14:paraId="41B698E0" w14:textId="69DF51A3" w:rsidR="00FA54C1" w:rsidRPr="00D74F4A" w:rsidRDefault="00FA54C1" w:rsidP="00FA54C1">
      <w:pPr>
        <w:widowControl w:val="0"/>
        <w:pBdr>
          <w:top w:val="single" w:sz="18" w:space="1" w:color="00B0F0"/>
          <w:left w:val="single" w:sz="18" w:space="4" w:color="00B0F0"/>
          <w:bottom w:val="single" w:sz="18" w:space="2" w:color="00B0F0"/>
          <w:right w:val="single" w:sz="18" w:space="8" w:color="00B0F0"/>
        </w:pBdr>
        <w:rPr>
          <w:b/>
          <w:sz w:val="26"/>
          <w:szCs w:val="26"/>
          <w:lang w:eastAsia="en-US"/>
        </w:rPr>
      </w:pPr>
      <w:r w:rsidRPr="00D74F4A">
        <w:rPr>
          <w:b/>
          <w:sz w:val="26"/>
          <w:szCs w:val="26"/>
          <w:lang w:eastAsia="en-US"/>
        </w:rPr>
        <w:t>DICHIARAZIONI E IMPEGNI</w:t>
      </w:r>
    </w:p>
    <w:p w14:paraId="1513A816" w14:textId="77777777" w:rsidR="00FA54C1" w:rsidRPr="00D74F4A" w:rsidRDefault="00FA54C1" w:rsidP="00FA54C1">
      <w:pPr>
        <w:rPr>
          <w:sz w:val="12"/>
          <w:szCs w:val="12"/>
          <w:lang w:eastAsia="en-US"/>
        </w:rPr>
      </w:pPr>
    </w:p>
    <w:tbl>
      <w:tblPr>
        <w:tblW w:w="992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505"/>
      </w:tblGrid>
      <w:tr w:rsidR="00FA54C1" w:rsidRPr="00D74F4A" w14:paraId="07C7C0DC" w14:textId="77777777" w:rsidTr="000E5E41">
        <w:trPr>
          <w:cantSplit/>
          <w:trHeight w:val="340"/>
        </w:trPr>
        <w:tc>
          <w:tcPr>
            <w:tcW w:w="1418" w:type="dxa"/>
            <w:tcBorders>
              <w:top w:val="nil"/>
              <w:left w:val="nil"/>
              <w:bottom w:val="nil"/>
            </w:tcBorders>
            <w:tcMar>
              <w:top w:w="28" w:type="dxa"/>
              <w:left w:w="28" w:type="dxa"/>
              <w:bottom w:w="28" w:type="dxa"/>
              <w:right w:w="113" w:type="dxa"/>
            </w:tcMar>
            <w:vAlign w:val="center"/>
          </w:tcPr>
          <w:p w14:paraId="2E241E3F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lang w:eastAsia="en-US"/>
              </w:rPr>
            </w:pPr>
            <w:r w:rsidRPr="00D74F4A">
              <w:rPr>
                <w:lang w:eastAsia="en-US"/>
              </w:rPr>
              <w:t>Il sottoscritto</w:t>
            </w:r>
          </w:p>
        </w:tc>
        <w:tc>
          <w:tcPr>
            <w:tcW w:w="850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930F4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</w:tbl>
    <w:p w14:paraId="153E5E96" w14:textId="77777777" w:rsidR="00FA54C1" w:rsidRPr="00D74F4A" w:rsidRDefault="00FA54C1" w:rsidP="797AA6BD">
      <w:pPr>
        <w:widowControl w:val="0"/>
        <w:jc w:val="both"/>
      </w:pPr>
      <w:r w:rsidRPr="797AA6BD">
        <w:rPr>
          <w:lang w:eastAsia="en-US"/>
        </w:rPr>
        <w:t>sopra generalizzato, consapevole delle conseguenze civili, amministrative, ed erariali, della decadenza dai benefici, e delle sanzioni penali cui può andare incontro in caso di false dichiarazioni ai sensi degli artt. 75 e 76 del D.P.R. n. 445/2000,</w:t>
      </w:r>
      <w:r w:rsidRPr="797AA6BD">
        <w:rPr>
          <w:b/>
          <w:bCs/>
          <w:lang w:eastAsia="en-US"/>
        </w:rPr>
        <w:t xml:space="preserve"> </w:t>
      </w:r>
      <w:r w:rsidRPr="797AA6BD">
        <w:rPr>
          <w:lang w:eastAsia="en-US"/>
        </w:rPr>
        <w:t>ai sensi e per gli effetti degli artt. 46 e 47 del medesimo decreto,</w:t>
      </w:r>
    </w:p>
    <w:p w14:paraId="14BF6FD8" w14:textId="77777777" w:rsidR="00FA54C1" w:rsidRPr="00D74F4A" w:rsidRDefault="00FA54C1" w:rsidP="00FA54C1">
      <w:pPr>
        <w:widowControl w:val="0"/>
        <w:spacing w:before="360"/>
        <w:jc w:val="center"/>
        <w:rPr>
          <w:b/>
          <w:lang w:eastAsia="en-US"/>
        </w:rPr>
      </w:pPr>
      <w:r w:rsidRPr="00D74F4A">
        <w:rPr>
          <w:b/>
          <w:lang w:eastAsia="en-US"/>
        </w:rPr>
        <w:t>DICHIARA</w:t>
      </w:r>
    </w:p>
    <w:p w14:paraId="0F3272A9" w14:textId="4346CEF7" w:rsidR="00FA54C1" w:rsidRPr="00D74F4A" w:rsidRDefault="00FA54C1" w:rsidP="797AA6BD">
      <w:pPr>
        <w:widowControl w:val="0"/>
        <w:spacing w:after="120"/>
        <w:jc w:val="center"/>
        <w:rPr>
          <w:i/>
          <w:iCs/>
          <w:sz w:val="20"/>
          <w:szCs w:val="20"/>
          <w:lang w:eastAsia="en-US"/>
        </w:rPr>
      </w:pPr>
      <w:r w:rsidRPr="797AA6BD">
        <w:rPr>
          <w:i/>
          <w:iCs/>
          <w:lang w:eastAsia="en-US"/>
        </w:rPr>
        <w:t>(</w:t>
      </w:r>
      <w:r w:rsidR="00176E03" w:rsidRPr="797AA6BD">
        <w:rPr>
          <w:i/>
          <w:iCs/>
          <w:sz w:val="20"/>
          <w:szCs w:val="20"/>
          <w:lang w:eastAsia="en-US"/>
        </w:rPr>
        <w:t xml:space="preserve">in materia di requisiti </w:t>
      </w:r>
      <w:r w:rsidR="00D567F6" w:rsidRPr="001C5ADA">
        <w:rPr>
          <w:i/>
          <w:iCs/>
          <w:sz w:val="20"/>
          <w:szCs w:val="20"/>
          <w:lang w:eastAsia="en-US"/>
        </w:rPr>
        <w:t xml:space="preserve">previsti </w:t>
      </w:r>
      <w:r w:rsidR="00F65C6E" w:rsidRPr="001C5ADA">
        <w:rPr>
          <w:i/>
          <w:iCs/>
          <w:sz w:val="20"/>
          <w:szCs w:val="20"/>
          <w:lang w:eastAsia="en-US"/>
        </w:rPr>
        <w:t>dall’Avviso Pubblico per la Manifestazione di Interesse</w:t>
      </w:r>
      <w:r w:rsidR="00176E03" w:rsidRPr="001C5ADA">
        <w:rPr>
          <w:i/>
          <w:iCs/>
          <w:sz w:val="20"/>
          <w:szCs w:val="20"/>
          <w:lang w:eastAsia="en-US"/>
        </w:rPr>
        <w:t xml:space="preserve"> – </w:t>
      </w:r>
      <w:r w:rsidR="00176E03" w:rsidRPr="001C5ADA">
        <w:rPr>
          <w:i/>
          <w:iCs/>
          <w:sz w:val="20"/>
          <w:szCs w:val="20"/>
          <w:u w:val="single"/>
          <w:lang w:eastAsia="en-US"/>
        </w:rPr>
        <w:t>completare ove</w:t>
      </w:r>
      <w:r w:rsidR="00D567F6" w:rsidRPr="001C5ADA">
        <w:rPr>
          <w:i/>
          <w:iCs/>
          <w:sz w:val="20"/>
          <w:szCs w:val="20"/>
          <w:u w:val="single"/>
          <w:lang w:eastAsia="en-US"/>
        </w:rPr>
        <w:t xml:space="preserve"> di propria pertinenza)</w:t>
      </w:r>
    </w:p>
    <w:p w14:paraId="740AF92B" w14:textId="49583820" w:rsidR="00DD2445" w:rsidRPr="00DD2445" w:rsidRDefault="00DD2445" w:rsidP="00DD2445">
      <w:pPr>
        <w:pStyle w:val="Paragrafoelenco"/>
        <w:ind w:left="360"/>
        <w:rPr>
          <w:rFonts w:eastAsia="Calibri"/>
          <w:bCs w:val="0"/>
          <w:lang w:val="x-none"/>
        </w:rPr>
      </w:pPr>
      <w:bookmarkStart w:id="1" w:name="_Toc172887269"/>
      <w:bookmarkStart w:id="2" w:name="_Toc172904144"/>
      <w:bookmarkStart w:id="3" w:name="_Toc172904239"/>
      <w:bookmarkStart w:id="4" w:name="_Toc172904413"/>
      <w:r w:rsidRPr="00DD2445">
        <w:rPr>
          <w:rFonts w:eastAsia="Calibri"/>
          <w:b/>
          <w:i/>
          <w:sz w:val="22"/>
          <w:szCs w:val="22"/>
          <w:lang w:eastAsia="en-US"/>
        </w:rPr>
        <w:t>Criteri di ammissibilità generali e del soggetto richiedente</w:t>
      </w:r>
    </w:p>
    <w:p w14:paraId="59E9161E" w14:textId="6B7A7E8D" w:rsidR="00DD2445" w:rsidRPr="00DD2445" w:rsidRDefault="00D567F6" w:rsidP="00DD2445">
      <w:pPr>
        <w:pStyle w:val="Paragrafoelenco"/>
        <w:numPr>
          <w:ilvl w:val="0"/>
          <w:numId w:val="7"/>
        </w:numPr>
        <w:rPr>
          <w:rFonts w:eastAsia="Calibri"/>
          <w:bCs w:val="0"/>
          <w:lang w:val="x-none"/>
        </w:rPr>
      </w:pPr>
      <w:r w:rsidRPr="00DD2445">
        <w:t xml:space="preserve"> </w:t>
      </w:r>
      <w:r w:rsidR="00DD2445" w:rsidRPr="00DD2445">
        <w:rPr>
          <w:rFonts w:eastAsia="Calibri"/>
          <w:bCs w:val="0"/>
          <w:lang w:val="x-none"/>
        </w:rPr>
        <w:t xml:space="preserve">rientrare tra i soggetti ammissibili (cfr. Micro e PMI </w:t>
      </w:r>
      <w:r w:rsidR="00EA7CBC">
        <w:rPr>
          <w:rFonts w:eastAsia="Calibri"/>
          <w:bCs w:val="0"/>
          <w:lang w:val="x-none"/>
        </w:rPr>
        <w:t xml:space="preserve">del settore acquicolo </w:t>
      </w:r>
      <w:r w:rsidR="00DD2445" w:rsidRPr="00DD2445">
        <w:rPr>
          <w:rFonts w:eastAsia="Calibri"/>
          <w:bCs w:val="0"/>
          <w:lang w:val="x-none"/>
        </w:rPr>
        <w:t>come definite nell’Allegato alla Raccomandazione della Commissione Europea 2003/361/CE);</w:t>
      </w:r>
    </w:p>
    <w:p w14:paraId="5A3FB0DF" w14:textId="17B9B263" w:rsidR="00DD2445" w:rsidRDefault="00DD2445" w:rsidP="008763CB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before="120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essere</w:t>
      </w:r>
      <w:r w:rsidRPr="001C5F2F">
        <w:rPr>
          <w:rFonts w:ascii="Times New Roman" w:hAnsi="Times New Roman"/>
          <w:sz w:val="24"/>
          <w:szCs w:val="24"/>
        </w:rPr>
        <w:t xml:space="preserve"> attiv</w:t>
      </w:r>
      <w:r>
        <w:rPr>
          <w:rFonts w:ascii="Times New Roman" w:hAnsi="Times New Roman"/>
          <w:sz w:val="24"/>
          <w:szCs w:val="24"/>
        </w:rPr>
        <w:t>o</w:t>
      </w:r>
      <w:r w:rsidRPr="001C5F2F">
        <w:rPr>
          <w:rFonts w:ascii="Times New Roman" w:hAnsi="Times New Roman"/>
          <w:sz w:val="24"/>
          <w:szCs w:val="24"/>
        </w:rPr>
        <w:t xml:space="preserve"> </w:t>
      </w:r>
      <w:r w:rsidR="00185B3C">
        <w:rPr>
          <w:rFonts w:ascii="Times New Roman" w:hAnsi="Times New Roman"/>
          <w:sz w:val="24"/>
          <w:szCs w:val="24"/>
        </w:rPr>
        <w:t>nel settore della acquacoltura</w:t>
      </w:r>
      <w:r>
        <w:rPr>
          <w:rFonts w:ascii="Times New Roman" w:hAnsi="Times New Roman"/>
          <w:sz w:val="24"/>
          <w:szCs w:val="24"/>
        </w:rPr>
        <w:t>;</w:t>
      </w:r>
    </w:p>
    <w:p w14:paraId="22131B21" w14:textId="3F5CE1E6" w:rsidR="00DD2445" w:rsidRPr="001C5F2F" w:rsidRDefault="00DD2445" w:rsidP="00DD2445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 w:rsidRPr="001C5F2F">
        <w:rPr>
          <w:rFonts w:ascii="Times New Roman" w:hAnsi="Times New Roman"/>
          <w:sz w:val="24"/>
          <w:szCs w:val="24"/>
        </w:rPr>
        <w:t>avere sede legale</w:t>
      </w:r>
      <w:r>
        <w:rPr>
          <w:rFonts w:ascii="Times New Roman" w:hAnsi="Times New Roman"/>
          <w:sz w:val="24"/>
          <w:szCs w:val="24"/>
        </w:rPr>
        <w:t xml:space="preserve"> </w:t>
      </w:r>
      <w:r w:rsidR="002A4C63">
        <w:rPr>
          <w:rFonts w:ascii="Times New Roman" w:hAnsi="Times New Roman"/>
          <w:sz w:val="24"/>
          <w:szCs w:val="24"/>
          <w:lang w:val="it-IT"/>
        </w:rPr>
        <w:t xml:space="preserve">sul territorio </w:t>
      </w:r>
      <w:r w:rsidR="004211F6">
        <w:rPr>
          <w:rFonts w:ascii="Times New Roman" w:hAnsi="Times New Roman"/>
          <w:sz w:val="24"/>
          <w:szCs w:val="24"/>
          <w:lang w:val="it-IT"/>
        </w:rPr>
        <w:t>campano</w:t>
      </w:r>
      <w:r w:rsidRPr="001C5F2F">
        <w:rPr>
          <w:rFonts w:ascii="Times New Roman" w:hAnsi="Times New Roman"/>
          <w:sz w:val="24"/>
          <w:szCs w:val="24"/>
        </w:rPr>
        <w:t>;</w:t>
      </w:r>
    </w:p>
    <w:bookmarkEnd w:id="1"/>
    <w:bookmarkEnd w:id="2"/>
    <w:bookmarkEnd w:id="3"/>
    <w:bookmarkEnd w:id="4"/>
    <w:p w14:paraId="6D857B25" w14:textId="77777777" w:rsidR="004211F6" w:rsidRDefault="004211F6" w:rsidP="004211F6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 w:rsidRPr="0037160D">
        <w:rPr>
          <w:rFonts w:ascii="Times New Roman" w:hAnsi="Times New Roman"/>
          <w:sz w:val="24"/>
          <w:szCs w:val="24"/>
        </w:rPr>
        <w:t>l’operazione rientr</w:t>
      </w:r>
      <w:r>
        <w:rPr>
          <w:rFonts w:ascii="Times New Roman" w:hAnsi="Times New Roman"/>
          <w:sz w:val="24"/>
          <w:szCs w:val="24"/>
        </w:rPr>
        <w:t>a</w:t>
      </w:r>
      <w:r w:rsidRPr="0037160D">
        <w:rPr>
          <w:rFonts w:ascii="Times New Roman" w:hAnsi="Times New Roman"/>
          <w:sz w:val="24"/>
          <w:szCs w:val="24"/>
        </w:rPr>
        <w:t xml:space="preserve"> negli interventi</w:t>
      </w:r>
      <w:r>
        <w:rPr>
          <w:rFonts w:ascii="Times New Roman" w:hAnsi="Times New Roman"/>
          <w:sz w:val="24"/>
          <w:szCs w:val="24"/>
          <w:lang w:val="it-IT"/>
        </w:rPr>
        <w:t xml:space="preserve"> definiti nell’ambito</w:t>
      </w:r>
      <w:r w:rsidRPr="0037160D">
        <w:rPr>
          <w:rFonts w:ascii="Times New Roman" w:hAnsi="Times New Roman"/>
          <w:sz w:val="24"/>
          <w:szCs w:val="24"/>
        </w:rPr>
        <w:t xml:space="preserve"> d</w:t>
      </w:r>
      <w:r>
        <w:rPr>
          <w:rFonts w:ascii="Times New Roman" w:hAnsi="Times New Roman"/>
          <w:sz w:val="24"/>
          <w:szCs w:val="24"/>
          <w:lang w:val="it-IT"/>
        </w:rPr>
        <w:t>ella presente procedura</w:t>
      </w:r>
      <w:r w:rsidRPr="0037160D">
        <w:rPr>
          <w:rFonts w:ascii="Times New Roman" w:hAnsi="Times New Roman"/>
          <w:sz w:val="24"/>
          <w:szCs w:val="24"/>
        </w:rPr>
        <w:t>;</w:t>
      </w:r>
    </w:p>
    <w:p w14:paraId="34D22AE9" w14:textId="1F0A3F7E" w:rsidR="004211F6" w:rsidRPr="004211F6" w:rsidRDefault="004211F6" w:rsidP="004211F6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l’operazione riguarda l</w:t>
      </w:r>
      <w:r w:rsidRPr="00643739">
        <w:rPr>
          <w:rFonts w:ascii="Times New Roman" w:hAnsi="Times New Roman"/>
          <w:sz w:val="24"/>
          <w:szCs w:val="24"/>
        </w:rPr>
        <w:t xml:space="preserve">a sospensione temporanea dell'attività, per mortalità di massa eccezionale, </w:t>
      </w:r>
      <w:r>
        <w:rPr>
          <w:rFonts w:ascii="Times New Roman" w:hAnsi="Times New Roman"/>
          <w:sz w:val="24"/>
          <w:szCs w:val="24"/>
        </w:rPr>
        <w:t>con una</w:t>
      </w:r>
      <w:r w:rsidRPr="00643739">
        <w:rPr>
          <w:rFonts w:ascii="Times New Roman" w:hAnsi="Times New Roman"/>
          <w:sz w:val="24"/>
          <w:szCs w:val="24"/>
        </w:rPr>
        <w:t xml:space="preserve"> perdita economica </w:t>
      </w:r>
      <w:r>
        <w:rPr>
          <w:rFonts w:ascii="Times New Roman" w:hAnsi="Times New Roman"/>
          <w:sz w:val="24"/>
          <w:szCs w:val="24"/>
          <w:lang w:val="it-IT"/>
        </w:rPr>
        <w:t xml:space="preserve">determinata da una mortalità della produzione superiore ad almeno il 20% di quella stimata in assenza di evento calamitoso; </w:t>
      </w:r>
    </w:p>
    <w:p w14:paraId="7DC4F8D8" w14:textId="2E27A5C8" w:rsidR="004211F6" w:rsidRPr="0037160D" w:rsidRDefault="004211F6" w:rsidP="004211F6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 w:rsidRPr="0037160D">
        <w:rPr>
          <w:rFonts w:ascii="Times New Roman" w:hAnsi="Times New Roman"/>
          <w:sz w:val="24"/>
          <w:szCs w:val="24"/>
        </w:rPr>
        <w:t xml:space="preserve">l’operazione, in tutto o in parte </w:t>
      </w:r>
      <w:r w:rsidRPr="001C5ADA">
        <w:rPr>
          <w:rFonts w:ascii="Times New Roman" w:hAnsi="Times New Roman"/>
          <w:sz w:val="24"/>
          <w:szCs w:val="24"/>
        </w:rPr>
        <w:t xml:space="preserve">non è oggetto di concessioni di altri </w:t>
      </w:r>
      <w:r w:rsidRPr="001C5ADA">
        <w:rPr>
          <w:rFonts w:ascii="Times New Roman" w:hAnsi="Times New Roman"/>
          <w:sz w:val="24"/>
          <w:szCs w:val="24"/>
          <w:lang w:val="it-IT"/>
        </w:rPr>
        <w:t>indennizzi/premi/compensazioni</w:t>
      </w:r>
      <w:r w:rsidRPr="001C5ADA">
        <w:rPr>
          <w:rFonts w:ascii="Times New Roman" w:hAnsi="Times New Roman"/>
          <w:sz w:val="24"/>
          <w:szCs w:val="24"/>
        </w:rPr>
        <w:t xml:space="preserve">, a valere </w:t>
      </w:r>
      <w:r w:rsidR="00F65C6E" w:rsidRPr="001C5ADA">
        <w:rPr>
          <w:rFonts w:ascii="Times New Roman" w:hAnsi="Times New Roman"/>
          <w:sz w:val="24"/>
          <w:szCs w:val="24"/>
        </w:rPr>
        <w:t>sul PN FEAMPA 2021/2027</w:t>
      </w:r>
      <w:r w:rsidRPr="001C5ADA">
        <w:rPr>
          <w:rFonts w:ascii="Times New Roman" w:hAnsi="Times New Roman"/>
          <w:sz w:val="24"/>
          <w:szCs w:val="24"/>
        </w:rPr>
        <w:t xml:space="preserve"> o su altri programmi, a carico del bilancio comunitario, nazionale o regionale;</w:t>
      </w:r>
    </w:p>
    <w:p w14:paraId="2957E6EF" w14:textId="56B3D63A" w:rsidR="000218A7" w:rsidRDefault="000218A7" w:rsidP="00B441FB">
      <w:pPr>
        <w:pStyle w:val="ElencoLettera"/>
        <w:spacing w:line="276" w:lineRule="auto"/>
        <w:ind w:left="284" w:firstLine="0"/>
        <w:rPr>
          <w:rFonts w:ascii="Times New Roman" w:hAnsi="Times New Roman"/>
          <w:bCs/>
          <w:strike/>
          <w:sz w:val="24"/>
          <w:szCs w:val="24"/>
        </w:rPr>
      </w:pPr>
    </w:p>
    <w:p w14:paraId="60671A09" w14:textId="77777777" w:rsidR="00A26D50" w:rsidRDefault="00A26D50" w:rsidP="004211F6">
      <w:pPr>
        <w:pStyle w:val="Paragrafoelenco"/>
        <w:ind w:left="360"/>
        <w:rPr>
          <w:rFonts w:eastAsia="Calibri"/>
          <w:b/>
          <w:i/>
          <w:sz w:val="22"/>
          <w:szCs w:val="22"/>
          <w:lang w:eastAsia="en-US"/>
        </w:rPr>
      </w:pPr>
    </w:p>
    <w:p w14:paraId="43C248DF" w14:textId="55B68AE8" w:rsidR="00A26D50" w:rsidRPr="00A26D50" w:rsidRDefault="00A26D50" w:rsidP="00A26D50">
      <w:pPr>
        <w:pStyle w:val="Paragrafoelenco"/>
        <w:ind w:left="360"/>
        <w:jc w:val="center"/>
        <w:rPr>
          <w:rFonts w:eastAsia="Calibri"/>
          <w:b/>
          <w:iCs/>
          <w:sz w:val="22"/>
          <w:szCs w:val="22"/>
          <w:lang w:eastAsia="en-US"/>
        </w:rPr>
      </w:pPr>
      <w:r w:rsidRPr="00A26D50">
        <w:rPr>
          <w:rFonts w:eastAsia="Calibri"/>
          <w:b/>
          <w:iCs/>
          <w:sz w:val="22"/>
          <w:szCs w:val="22"/>
          <w:lang w:eastAsia="en-US"/>
        </w:rPr>
        <w:t>DICHIARA INOLTRE CHE</w:t>
      </w:r>
    </w:p>
    <w:p w14:paraId="367899D4" w14:textId="77777777" w:rsidR="00A26D50" w:rsidRDefault="00A26D50" w:rsidP="004211F6">
      <w:pPr>
        <w:pStyle w:val="Paragrafoelenco"/>
        <w:ind w:left="360"/>
        <w:rPr>
          <w:rFonts w:eastAsia="Calibri"/>
          <w:b/>
          <w:i/>
          <w:sz w:val="22"/>
          <w:szCs w:val="22"/>
          <w:lang w:eastAsia="en-US"/>
        </w:rPr>
      </w:pPr>
    </w:p>
    <w:p w14:paraId="0FACDC86" w14:textId="5DB79AD7" w:rsidR="00A26D50" w:rsidRPr="00A26D50" w:rsidRDefault="00A26D50" w:rsidP="00A26D50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IT"/>
        </w:rPr>
        <w:t>l</w:t>
      </w:r>
      <w:r w:rsidRPr="00A26D50">
        <w:rPr>
          <w:rFonts w:ascii="Times New Roman" w:hAnsi="Times New Roman"/>
          <w:sz w:val="24"/>
          <w:szCs w:val="24"/>
        </w:rPr>
        <w:t>’impresa produce il proprio prodotto nei seguenti impianti</w:t>
      </w:r>
      <w:r w:rsidR="009907FB">
        <w:rPr>
          <w:rFonts w:ascii="Times New Roman" w:hAnsi="Times New Roman"/>
          <w:sz w:val="24"/>
          <w:szCs w:val="24"/>
        </w:rPr>
        <w:t xml:space="preserve"> in tonnellate: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"/>
        <w:gridCol w:w="2140"/>
        <w:gridCol w:w="2225"/>
        <w:gridCol w:w="2181"/>
        <w:gridCol w:w="2181"/>
      </w:tblGrid>
      <w:tr w:rsidR="00A26D50" w:rsidRPr="00A26D50" w14:paraId="3F1183AF" w14:textId="77777777" w:rsidTr="00E8587A">
        <w:tc>
          <w:tcPr>
            <w:tcW w:w="901" w:type="dxa"/>
          </w:tcPr>
          <w:p w14:paraId="56FBD027" w14:textId="77777777" w:rsidR="00A26D50" w:rsidRPr="00A26D50" w:rsidRDefault="00A26D50" w:rsidP="00E8587A">
            <w:pPr>
              <w:autoSpaceDE w:val="0"/>
              <w:ind w:right="431"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A26D50">
              <w:rPr>
                <w:rFonts w:eastAsia="Times New Roman"/>
                <w:bCs/>
                <w:color w:val="000000"/>
                <w:sz w:val="24"/>
                <w:szCs w:val="24"/>
              </w:rPr>
              <w:t>Nr</w:t>
            </w:r>
          </w:p>
        </w:tc>
        <w:tc>
          <w:tcPr>
            <w:tcW w:w="3112" w:type="dxa"/>
          </w:tcPr>
          <w:p w14:paraId="156D5B43" w14:textId="1C2A3C1D" w:rsidR="00A26D50" w:rsidRPr="00A26D50" w:rsidRDefault="00A26D50" w:rsidP="00E8587A">
            <w:pPr>
              <w:autoSpaceDE w:val="0"/>
              <w:ind w:right="431"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A26D50">
              <w:rPr>
                <w:rFonts w:eastAsia="Times New Roman"/>
                <w:bCs/>
                <w:color w:val="000000"/>
                <w:sz w:val="24"/>
                <w:szCs w:val="24"/>
              </w:rPr>
              <w:t>SEDE I</w:t>
            </w: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MPIANTO</w:t>
            </w:r>
          </w:p>
        </w:tc>
        <w:tc>
          <w:tcPr>
            <w:tcW w:w="2361" w:type="dxa"/>
          </w:tcPr>
          <w:p w14:paraId="1F52CCD1" w14:textId="67BC0C8F" w:rsidR="00A26D50" w:rsidRPr="00A26D50" w:rsidRDefault="00A26D50" w:rsidP="00E8587A">
            <w:pPr>
              <w:autoSpaceDE w:val="0"/>
              <w:ind w:right="431"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A26D50">
              <w:rPr>
                <w:rFonts w:eastAsia="Times New Roman"/>
                <w:bCs/>
                <w:color w:val="000000"/>
                <w:sz w:val="24"/>
                <w:szCs w:val="24"/>
              </w:rPr>
              <w:t>PRODUZIONE ANNO 2023</w:t>
            </w:r>
          </w:p>
        </w:tc>
        <w:tc>
          <w:tcPr>
            <w:tcW w:w="1537" w:type="dxa"/>
          </w:tcPr>
          <w:p w14:paraId="46883F99" w14:textId="77777777" w:rsidR="00A26D50" w:rsidRPr="00A26D50" w:rsidRDefault="00A26D50" w:rsidP="00E8587A">
            <w:pPr>
              <w:autoSpaceDE w:val="0"/>
              <w:ind w:right="431"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A26D50">
              <w:rPr>
                <w:rFonts w:eastAsia="Times New Roman"/>
                <w:bCs/>
                <w:color w:val="000000"/>
                <w:sz w:val="24"/>
                <w:szCs w:val="24"/>
              </w:rPr>
              <w:t>PRODUZIONE ANNO 2024</w:t>
            </w:r>
          </w:p>
        </w:tc>
        <w:tc>
          <w:tcPr>
            <w:tcW w:w="1717" w:type="dxa"/>
          </w:tcPr>
          <w:p w14:paraId="73FCA9F8" w14:textId="77777777" w:rsidR="00A26D50" w:rsidRPr="00A26D50" w:rsidRDefault="00A26D50" w:rsidP="00E8587A">
            <w:pPr>
              <w:autoSpaceDE w:val="0"/>
              <w:ind w:right="431"/>
              <w:jc w:val="center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A26D50">
              <w:rPr>
                <w:rFonts w:eastAsia="Times New Roman"/>
                <w:bCs/>
                <w:color w:val="000000"/>
                <w:sz w:val="24"/>
                <w:szCs w:val="24"/>
              </w:rPr>
              <w:t>PRODUZIONE ANNO 2025</w:t>
            </w:r>
          </w:p>
        </w:tc>
      </w:tr>
      <w:tr w:rsidR="00A26D50" w14:paraId="042CB87E" w14:textId="77777777" w:rsidTr="00E8587A">
        <w:tc>
          <w:tcPr>
            <w:tcW w:w="901" w:type="dxa"/>
          </w:tcPr>
          <w:p w14:paraId="1DF59C54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2" w:type="dxa"/>
          </w:tcPr>
          <w:p w14:paraId="727B0E7D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5E7D8A7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</w:tcPr>
          <w:p w14:paraId="5A6F79A0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199CBD1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A26D50" w14:paraId="71747C90" w14:textId="77777777" w:rsidTr="00E8587A">
        <w:tc>
          <w:tcPr>
            <w:tcW w:w="901" w:type="dxa"/>
          </w:tcPr>
          <w:p w14:paraId="42AE69A7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2" w:type="dxa"/>
          </w:tcPr>
          <w:p w14:paraId="381813A1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EB5C78E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</w:tcPr>
          <w:p w14:paraId="6EB551AC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3D0B3170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A26D50" w14:paraId="080D4E63" w14:textId="77777777" w:rsidTr="00E8587A">
        <w:tc>
          <w:tcPr>
            <w:tcW w:w="901" w:type="dxa"/>
          </w:tcPr>
          <w:p w14:paraId="1CDB8937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2" w:type="dxa"/>
          </w:tcPr>
          <w:p w14:paraId="2D2BC1D9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2B86486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</w:tcPr>
          <w:p w14:paraId="76F50F1D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3251D2B6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A26D50" w14:paraId="1DC3819B" w14:textId="77777777" w:rsidTr="00E8587A">
        <w:tc>
          <w:tcPr>
            <w:tcW w:w="901" w:type="dxa"/>
          </w:tcPr>
          <w:p w14:paraId="0184DD46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2" w:type="dxa"/>
          </w:tcPr>
          <w:p w14:paraId="61296779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C736AC6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</w:tcPr>
          <w:p w14:paraId="42D3D664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3D49777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A26D50" w14:paraId="334B528D" w14:textId="77777777" w:rsidTr="00E8587A">
        <w:tc>
          <w:tcPr>
            <w:tcW w:w="901" w:type="dxa"/>
          </w:tcPr>
          <w:p w14:paraId="704FD4D2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2" w:type="dxa"/>
          </w:tcPr>
          <w:p w14:paraId="41A4815D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F03970A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</w:tcPr>
          <w:p w14:paraId="27C634B3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9E0773D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  <w:tr w:rsidR="00A26D50" w14:paraId="62BDEE0F" w14:textId="77777777" w:rsidTr="00E8587A">
        <w:tc>
          <w:tcPr>
            <w:tcW w:w="901" w:type="dxa"/>
          </w:tcPr>
          <w:p w14:paraId="6BAABA92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2" w:type="dxa"/>
          </w:tcPr>
          <w:p w14:paraId="0FC45A98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AD42DE4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</w:tcPr>
          <w:p w14:paraId="38F17844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229FAD09" w14:textId="77777777" w:rsidR="00A26D50" w:rsidRDefault="00A26D50" w:rsidP="00E8587A">
            <w:pPr>
              <w:autoSpaceDE w:val="0"/>
              <w:ind w:right="431"/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68458C5E" w14:textId="77777777" w:rsidR="00A26D50" w:rsidRDefault="00A26D50" w:rsidP="004211F6">
      <w:pPr>
        <w:pStyle w:val="Paragrafoelenco"/>
        <w:ind w:left="360"/>
        <w:rPr>
          <w:rFonts w:eastAsia="Calibri"/>
          <w:b/>
          <w:i/>
          <w:sz w:val="22"/>
          <w:szCs w:val="22"/>
          <w:lang w:eastAsia="en-US"/>
        </w:rPr>
      </w:pPr>
    </w:p>
    <w:p w14:paraId="23A23E94" w14:textId="07DC1EA8" w:rsidR="00A26D50" w:rsidRPr="00A26D50" w:rsidRDefault="00A26D50" w:rsidP="00A26D50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IT"/>
        </w:rPr>
        <w:t>i</w:t>
      </w:r>
      <w:r w:rsidRPr="00A26D50">
        <w:rPr>
          <w:rFonts w:ascii="Times New Roman" w:hAnsi="Times New Roman"/>
          <w:sz w:val="24"/>
          <w:szCs w:val="24"/>
        </w:rPr>
        <w:t>l periodo in cui si è registrata la moria è compreso dal __/__/____ al __/__/____</w:t>
      </w:r>
    </w:p>
    <w:p w14:paraId="29253DA0" w14:textId="77777777" w:rsidR="00A26D50" w:rsidRDefault="00A26D50" w:rsidP="004211F6">
      <w:pPr>
        <w:pStyle w:val="Paragrafoelenco"/>
        <w:ind w:left="360"/>
        <w:rPr>
          <w:rFonts w:eastAsia="Calibri"/>
          <w:b/>
          <w:i/>
          <w:sz w:val="22"/>
          <w:szCs w:val="22"/>
          <w:lang w:eastAsia="en-US"/>
        </w:rPr>
      </w:pPr>
    </w:p>
    <w:p w14:paraId="3E072272" w14:textId="398772BD" w:rsidR="00A26D50" w:rsidRPr="00A26D50" w:rsidRDefault="00A26D50" w:rsidP="00A26D50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IT"/>
        </w:rPr>
        <w:t>i</w:t>
      </w:r>
      <w:r w:rsidRPr="00A26D50">
        <w:rPr>
          <w:rFonts w:ascii="Times New Roman" w:hAnsi="Times New Roman"/>
          <w:sz w:val="24"/>
          <w:szCs w:val="24"/>
        </w:rPr>
        <w:t xml:space="preserve">l </w:t>
      </w:r>
      <w:r>
        <w:rPr>
          <w:rFonts w:ascii="Times New Roman" w:hAnsi="Times New Roman"/>
          <w:sz w:val="24"/>
          <w:szCs w:val="24"/>
          <w:lang w:val="it-IT"/>
        </w:rPr>
        <w:t>prodotto stimato espresso in tonnellate in assenza di evento calamitoso sarebbe stato pari a ______ ton</w:t>
      </w:r>
    </w:p>
    <w:p w14:paraId="4B1D20D5" w14:textId="77777777" w:rsidR="00A26D50" w:rsidRDefault="00A26D50" w:rsidP="00A26D50">
      <w:pPr>
        <w:pStyle w:val="Paragrafoelenco"/>
      </w:pPr>
    </w:p>
    <w:p w14:paraId="1C49826C" w14:textId="4C8CE14F" w:rsidR="00A26D50" w:rsidRPr="00A26D50" w:rsidRDefault="00A26D50" w:rsidP="00A26D50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la percentuale complessiva di mortalità (perdita di prodotto) è pari a ______ </w:t>
      </w:r>
    </w:p>
    <w:p w14:paraId="03166BBC" w14:textId="77777777" w:rsidR="00A26D50" w:rsidRDefault="00A26D50" w:rsidP="00A26D50">
      <w:pPr>
        <w:pStyle w:val="Paragrafoelenco"/>
      </w:pPr>
    </w:p>
    <w:p w14:paraId="0FE9455B" w14:textId="4AA41B87" w:rsidR="00A26D50" w:rsidRPr="00A26D50" w:rsidRDefault="00A26D50" w:rsidP="00A26D50">
      <w:pPr>
        <w:pStyle w:val="ElencoNumero"/>
        <w:numPr>
          <w:ilvl w:val="0"/>
          <w:numId w:val="7"/>
        </w:numPr>
        <w:tabs>
          <w:tab w:val="clear" w:pos="567"/>
          <w:tab w:val="left" w:pos="709"/>
        </w:tabs>
        <w:suppressAutoHyphens w:val="0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IT"/>
        </w:rPr>
        <w:t>la perdita di fatturato per la moria è pari ad euro __________ (il costo del prodotto da considerare è quello del periodo antecedente il verificarsi dell’evento calamitoso)</w:t>
      </w:r>
    </w:p>
    <w:p w14:paraId="7A2EEC95" w14:textId="77777777" w:rsidR="00A26D50" w:rsidRPr="00A26D50" w:rsidRDefault="00A26D50" w:rsidP="004211F6">
      <w:pPr>
        <w:pStyle w:val="Paragrafoelenco"/>
        <w:ind w:left="360"/>
        <w:rPr>
          <w:rFonts w:eastAsia="Calibri"/>
          <w:b/>
          <w:i/>
          <w:sz w:val="22"/>
          <w:szCs w:val="22"/>
          <w:lang w:val="x-none" w:eastAsia="en-US"/>
        </w:rPr>
      </w:pPr>
    </w:p>
    <w:p w14:paraId="7426A2BE" w14:textId="410B9249" w:rsidR="00FA54C1" w:rsidRPr="00D74F4A" w:rsidRDefault="00FA54C1" w:rsidP="1B79A058">
      <w:pPr>
        <w:rPr>
          <w:b/>
          <w:bCs/>
          <w:sz w:val="24"/>
          <w:szCs w:val="24"/>
        </w:rPr>
      </w:pPr>
    </w:p>
    <w:p w14:paraId="093E516F" w14:textId="77777777" w:rsidR="00FA54C1" w:rsidRPr="00D74F4A" w:rsidRDefault="00FA54C1" w:rsidP="00FA54C1">
      <w:pPr>
        <w:pBdr>
          <w:top w:val="single" w:sz="18" w:space="1" w:color="00B0F0"/>
          <w:left w:val="single" w:sz="18" w:space="4" w:color="00B0F0"/>
          <w:bottom w:val="single" w:sz="18" w:space="2" w:color="00B0F0"/>
          <w:right w:val="single" w:sz="18" w:space="8" w:color="00B0F0"/>
        </w:pBdr>
        <w:jc w:val="center"/>
        <w:rPr>
          <w:b/>
          <w:sz w:val="26"/>
          <w:szCs w:val="26"/>
        </w:rPr>
      </w:pPr>
      <w:r w:rsidRPr="00D74F4A">
        <w:rPr>
          <w:b/>
          <w:sz w:val="26"/>
          <w:szCs w:val="26"/>
        </w:rPr>
        <w:t>E, PERTANTO, CHIEDE</w:t>
      </w:r>
    </w:p>
    <w:p w14:paraId="36C6B876" w14:textId="77777777" w:rsidR="00FA54C1" w:rsidRPr="00D74F4A" w:rsidRDefault="00FA54C1" w:rsidP="00FA54C1">
      <w:pPr>
        <w:rPr>
          <w:noProof/>
          <w:sz w:val="12"/>
          <w:szCs w:val="12"/>
          <w:lang w:eastAsia="it-IT"/>
        </w:rPr>
      </w:pPr>
    </w:p>
    <w:p w14:paraId="2BE64761" w14:textId="3C77D55E" w:rsidR="005F3939" w:rsidRPr="009907FB" w:rsidRDefault="1892E9CD" w:rsidP="005A3C5F">
      <w:pPr>
        <w:pStyle w:val="Paragrafoelenco"/>
        <w:widowControl w:val="0"/>
        <w:numPr>
          <w:ilvl w:val="0"/>
          <w:numId w:val="24"/>
        </w:numPr>
        <w:ind w:left="567" w:hanging="425"/>
        <w:rPr>
          <w:lang w:eastAsia="en-US"/>
        </w:rPr>
      </w:pPr>
      <w:r w:rsidRPr="009907FB">
        <w:rPr>
          <w:lang w:eastAsia="en-US"/>
        </w:rPr>
        <w:t>ai sensi delle vigenti disposizioni comunitarie</w:t>
      </w:r>
      <w:r w:rsidR="00F65C6E" w:rsidRPr="009907FB">
        <w:rPr>
          <w:lang w:eastAsia="en-US"/>
        </w:rPr>
        <w:t>,</w:t>
      </w:r>
      <w:r w:rsidRPr="009907FB">
        <w:rPr>
          <w:lang w:eastAsia="en-US"/>
        </w:rPr>
        <w:t xml:space="preserve"> nazionali</w:t>
      </w:r>
      <w:r w:rsidR="00F65C6E" w:rsidRPr="009907FB">
        <w:rPr>
          <w:lang w:eastAsia="en-US"/>
        </w:rPr>
        <w:t xml:space="preserve"> e regionali</w:t>
      </w:r>
      <w:r w:rsidRPr="009907FB">
        <w:rPr>
          <w:lang w:eastAsia="en-US"/>
        </w:rPr>
        <w:t xml:space="preserve"> di essere ammesso </w:t>
      </w:r>
      <w:r w:rsidR="00A26D50" w:rsidRPr="009907FB">
        <w:rPr>
          <w:lang w:eastAsia="en-US"/>
        </w:rPr>
        <w:t>a partecipare alla procedura prevista dal</w:t>
      </w:r>
      <w:r w:rsidR="00F65C6E" w:rsidRPr="009907FB">
        <w:rPr>
          <w:lang w:eastAsia="en-US"/>
        </w:rPr>
        <w:t xml:space="preserve">l’Avviso </w:t>
      </w:r>
      <w:r w:rsidR="001C5ADA" w:rsidRPr="009907FB">
        <w:rPr>
          <w:lang w:eastAsia="en-US"/>
        </w:rPr>
        <w:t xml:space="preserve">Pubblico </w:t>
      </w:r>
      <w:r w:rsidR="00F65C6E" w:rsidRPr="009907FB">
        <w:rPr>
          <w:lang w:eastAsia="en-US"/>
        </w:rPr>
        <w:t xml:space="preserve">di </w:t>
      </w:r>
      <w:r w:rsidR="00A26D50" w:rsidRPr="009907FB">
        <w:rPr>
          <w:lang w:eastAsia="en-US"/>
        </w:rPr>
        <w:t>manifestazione di interesse</w:t>
      </w:r>
      <w:r w:rsidR="00F65C6E" w:rsidRPr="009907FB">
        <w:rPr>
          <w:lang w:eastAsia="en-US"/>
        </w:rPr>
        <w:t xml:space="preserve"> di cui al DDR n. … del</w:t>
      </w:r>
      <w:proofErr w:type="gramStart"/>
      <w:r w:rsidR="00F65C6E" w:rsidRPr="009907FB">
        <w:rPr>
          <w:lang w:eastAsia="en-US"/>
        </w:rPr>
        <w:t xml:space="preserve"> ….</w:t>
      </w:r>
      <w:proofErr w:type="gramEnd"/>
      <w:r w:rsidR="00F65C6E" w:rsidRPr="009907FB">
        <w:rPr>
          <w:lang w:eastAsia="en-US"/>
        </w:rPr>
        <w:t xml:space="preserve"> </w:t>
      </w:r>
      <w:r w:rsidR="00270739" w:rsidRPr="009907FB">
        <w:rPr>
          <w:lang w:eastAsia="en-US"/>
        </w:rPr>
        <w:t>.</w:t>
      </w:r>
    </w:p>
    <w:p w14:paraId="05BEFD6A" w14:textId="77777777" w:rsidR="000A5A69" w:rsidRPr="005A3C5F" w:rsidRDefault="000A5A69" w:rsidP="00FA54C1">
      <w:pPr>
        <w:rPr>
          <w:rFonts w:eastAsia="Times New Roman"/>
          <w:bCs/>
          <w:sz w:val="24"/>
          <w:szCs w:val="24"/>
          <w:lang w:eastAsia="en-US"/>
        </w:rPr>
      </w:pPr>
    </w:p>
    <w:p w14:paraId="1B20659C" w14:textId="77777777" w:rsidR="00FA54C1" w:rsidRPr="00D74F4A" w:rsidRDefault="00FA54C1" w:rsidP="00FA54C1">
      <w:pPr>
        <w:widowControl w:val="0"/>
        <w:pBdr>
          <w:top w:val="single" w:sz="18" w:space="1" w:color="00B0F0"/>
          <w:left w:val="single" w:sz="18" w:space="4" w:color="00B0F0"/>
          <w:bottom w:val="single" w:sz="18" w:space="2" w:color="00B0F0"/>
          <w:right w:val="single" w:sz="18" w:space="8" w:color="00B0F0"/>
        </w:pBdr>
        <w:jc w:val="both"/>
        <w:rPr>
          <w:b/>
          <w:sz w:val="26"/>
          <w:szCs w:val="26"/>
          <w:lang w:eastAsia="en-US"/>
        </w:rPr>
      </w:pPr>
      <w:r w:rsidRPr="00D74F4A">
        <w:rPr>
          <w:b/>
          <w:sz w:val="26"/>
          <w:szCs w:val="26"/>
          <w:lang w:eastAsia="en-US"/>
        </w:rPr>
        <w:t>SOTTOSCRIZIONE DELL’ISTANZA</w:t>
      </w:r>
    </w:p>
    <w:p w14:paraId="44E6E2E5" w14:textId="77777777" w:rsidR="00FA54C1" w:rsidRPr="00D74F4A" w:rsidRDefault="00FA54C1" w:rsidP="00FA54C1">
      <w:pPr>
        <w:rPr>
          <w:sz w:val="12"/>
          <w:szCs w:val="12"/>
          <w:lang w:eastAsia="en-US"/>
        </w:rPr>
      </w:pPr>
    </w:p>
    <w:p w14:paraId="689B4122" w14:textId="77777777" w:rsidR="00FA54C1" w:rsidRPr="00D74F4A" w:rsidRDefault="00FA54C1" w:rsidP="00FA54C1">
      <w:pPr>
        <w:rPr>
          <w:b/>
          <w:lang w:eastAsia="en-US"/>
        </w:rPr>
      </w:pPr>
      <w:r w:rsidRPr="00D74F4A">
        <w:rPr>
          <w:b/>
          <w:lang w:eastAsia="en-US"/>
        </w:rPr>
        <w:t>LUOGO E DATA DI SOTTOSCRIZIONE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6"/>
        <w:gridCol w:w="567"/>
        <w:gridCol w:w="2070"/>
      </w:tblGrid>
      <w:tr w:rsidR="00FA54C1" w:rsidRPr="00D74F4A" w14:paraId="0C32230B" w14:textId="77777777" w:rsidTr="000E5E41">
        <w:trPr>
          <w:cantSplit/>
          <w:trHeight w:val="340"/>
          <w:jc w:val="center"/>
        </w:trPr>
        <w:tc>
          <w:tcPr>
            <w:tcW w:w="728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E9C4E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F25D7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jc w:val="center"/>
              <w:rPr>
                <w:lang w:eastAsia="en-US"/>
              </w:rPr>
            </w:pPr>
            <w:r w:rsidRPr="00D74F4A">
              <w:rPr>
                <w:lang w:eastAsia="en-US"/>
              </w:rPr>
              <w:t>lì</w:t>
            </w:r>
          </w:p>
        </w:tc>
        <w:tc>
          <w:tcPr>
            <w:tcW w:w="2070" w:type="dxa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493B8A36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jc w:val="center"/>
              <w:rPr>
                <w:b/>
                <w:lang w:eastAsia="en-US"/>
              </w:rPr>
            </w:pPr>
          </w:p>
        </w:tc>
      </w:tr>
    </w:tbl>
    <w:p w14:paraId="7A772646" w14:textId="77777777" w:rsidR="00FA54C1" w:rsidRPr="00D74F4A" w:rsidRDefault="00FA54C1" w:rsidP="00FA54C1">
      <w:pPr>
        <w:rPr>
          <w:sz w:val="12"/>
          <w:szCs w:val="12"/>
          <w:lang w:eastAsia="en-US"/>
        </w:rPr>
      </w:pPr>
    </w:p>
    <w:p w14:paraId="48043DFF" w14:textId="77777777" w:rsidR="00FA54C1" w:rsidRPr="00D74F4A" w:rsidRDefault="5C34E8DF" w:rsidP="1B79A058">
      <w:pPr>
        <w:jc w:val="both"/>
        <w:rPr>
          <w:sz w:val="24"/>
          <w:szCs w:val="24"/>
          <w:lang w:eastAsia="en-US"/>
        </w:rPr>
      </w:pPr>
      <w:r w:rsidRPr="1B79A058">
        <w:rPr>
          <w:sz w:val="24"/>
          <w:szCs w:val="24"/>
          <w:lang w:eastAsia="en-US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n. 445/2000.</w:t>
      </w:r>
    </w:p>
    <w:p w14:paraId="65CB2F22" w14:textId="77777777" w:rsidR="00FA54C1" w:rsidRPr="00D74F4A" w:rsidRDefault="00FA54C1" w:rsidP="1B79A058">
      <w:pPr>
        <w:rPr>
          <w:b/>
          <w:bCs/>
          <w:sz w:val="24"/>
          <w:szCs w:val="24"/>
          <w:lang w:eastAsia="en-US"/>
        </w:rPr>
      </w:pPr>
    </w:p>
    <w:p w14:paraId="3EDC20D7" w14:textId="77777777" w:rsidR="00FA54C1" w:rsidRPr="00D74F4A" w:rsidRDefault="00FA54C1" w:rsidP="00FA54C1">
      <w:pPr>
        <w:widowControl w:val="0"/>
        <w:rPr>
          <w:sz w:val="18"/>
          <w:lang w:eastAsia="en-US"/>
        </w:rPr>
      </w:pPr>
      <w:r w:rsidRPr="00D74F4A">
        <w:rPr>
          <w:b/>
          <w:lang w:eastAsia="en-US"/>
        </w:rPr>
        <w:t xml:space="preserve">ESTREMI DOCUMENTO DI RICONOSCIMENTO </w:t>
      </w:r>
      <w:r w:rsidRPr="00D74F4A">
        <w:rPr>
          <w:sz w:val="18"/>
          <w:lang w:eastAsia="en-US"/>
        </w:rPr>
        <w:t>(di cui si allega copia alla domanda)</w:t>
      </w:r>
    </w:p>
    <w:p w14:paraId="1DE4AAC1" w14:textId="77777777" w:rsidR="00FA54C1" w:rsidRPr="00D74F4A" w:rsidRDefault="00FA54C1" w:rsidP="00FA54C1">
      <w:pPr>
        <w:widowControl w:val="0"/>
        <w:rPr>
          <w:sz w:val="12"/>
          <w:szCs w:val="12"/>
          <w:lang w:eastAsia="en-US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3"/>
        <w:gridCol w:w="555"/>
        <w:gridCol w:w="1555"/>
        <w:gridCol w:w="78"/>
        <w:gridCol w:w="2952"/>
        <w:gridCol w:w="2046"/>
        <w:gridCol w:w="114"/>
        <w:gridCol w:w="2180"/>
      </w:tblGrid>
      <w:tr w:rsidR="00FA54C1" w:rsidRPr="00D74F4A" w14:paraId="76912FD7" w14:textId="77777777" w:rsidTr="000E5E41">
        <w:trPr>
          <w:trHeight w:val="340"/>
          <w:jc w:val="center"/>
        </w:trPr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68776F00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lang w:eastAsia="en-US"/>
              </w:rPr>
            </w:pPr>
            <w:r w:rsidRPr="00D74F4A">
              <w:rPr>
                <w:lang w:eastAsia="en-US"/>
              </w:rPr>
              <w:t>Tipo di documento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EA3861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7292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5C81B1DC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  <w:tr w:rsidR="00FA54C1" w:rsidRPr="00D74F4A" w14:paraId="15DB84D0" w14:textId="77777777" w:rsidTr="000E5E41">
        <w:trPr>
          <w:trHeight w:val="20"/>
          <w:jc w:val="center"/>
        </w:trPr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E55307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AEFA34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7292" w:type="dxa"/>
            <w:gridSpan w:val="4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C15B61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</w:tr>
      <w:tr w:rsidR="00FA54C1" w:rsidRPr="00D74F4A" w14:paraId="6C411F7A" w14:textId="77777777" w:rsidTr="000E5E41">
        <w:trPr>
          <w:trHeight w:val="340"/>
          <w:jc w:val="center"/>
        </w:trPr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2182DAAF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  <w:r w:rsidRPr="00D74F4A">
              <w:rPr>
                <w:lang w:eastAsia="en-US"/>
              </w:rPr>
              <w:t>Numero del documento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0C2B1D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7292" w:type="dxa"/>
            <w:gridSpan w:val="4"/>
            <w:tcBorders>
              <w:top w:val="nil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51DED293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  <w:tr w:rsidR="00FA54C1" w:rsidRPr="00D74F4A" w14:paraId="6E50E345" w14:textId="77777777" w:rsidTr="000E5E41">
        <w:trPr>
          <w:trHeight w:val="20"/>
          <w:jc w:val="center"/>
        </w:trPr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616F81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FF55CB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7292" w:type="dxa"/>
            <w:gridSpan w:val="4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8B33D8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</w:tr>
      <w:tr w:rsidR="00FA54C1" w:rsidRPr="00D74F4A" w14:paraId="70B9EC17" w14:textId="77777777" w:rsidTr="000E5E41">
        <w:trPr>
          <w:trHeight w:val="340"/>
          <w:jc w:val="center"/>
        </w:trPr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302BCD4C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  <w:r w:rsidRPr="00D74F4A">
              <w:rPr>
                <w:lang w:eastAsia="en-US"/>
              </w:rPr>
              <w:t>Rilasciato da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6FA092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7292" w:type="dxa"/>
            <w:gridSpan w:val="4"/>
            <w:tcBorders>
              <w:top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246FD137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  <w:tr w:rsidR="00FA54C1" w:rsidRPr="00D74F4A" w14:paraId="280D1C60" w14:textId="77777777" w:rsidTr="000E5E41">
        <w:trPr>
          <w:trHeight w:val="20"/>
          <w:jc w:val="center"/>
        </w:trPr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A328A4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  <w:tc>
          <w:tcPr>
            <w:tcW w:w="51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5ADFD7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2180" w:type="dxa"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4A00C9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2"/>
                <w:szCs w:val="2"/>
              </w:rPr>
            </w:pPr>
          </w:p>
        </w:tc>
      </w:tr>
      <w:tr w:rsidR="00FA54C1" w:rsidRPr="00D74F4A" w14:paraId="143E3E21" w14:textId="77777777" w:rsidTr="000E5E41">
        <w:trPr>
          <w:trHeight w:val="340"/>
          <w:jc w:val="center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1A06645F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lang w:eastAsia="en-US"/>
              </w:rPr>
            </w:pPr>
            <w:r w:rsidRPr="00D74F4A">
              <w:rPr>
                <w:lang w:eastAsia="en-US"/>
              </w:rPr>
              <w:t>il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454DA8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E1E6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jc w:val="center"/>
              <w:rPr>
                <w:b/>
                <w:lang w:eastAsia="en-US"/>
              </w:rPr>
            </w:pPr>
          </w:p>
        </w:tc>
        <w:tc>
          <w:tcPr>
            <w:tcW w:w="30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A7136A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0B8B4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lang w:eastAsia="en-US"/>
              </w:rPr>
            </w:pPr>
            <w:r w:rsidRPr="00D74F4A">
              <w:rPr>
                <w:lang w:eastAsia="en-US"/>
              </w:rPr>
              <w:t>Data di scadenza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DA9A25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4"/>
                <w:szCs w:val="4"/>
                <w:lang w:eastAsia="en-US"/>
              </w:rPr>
            </w:pP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02586599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jc w:val="center"/>
              <w:rPr>
                <w:b/>
                <w:lang w:eastAsia="en-US"/>
              </w:rPr>
            </w:pPr>
          </w:p>
        </w:tc>
      </w:tr>
      <w:tr w:rsidR="00FA54C1" w:rsidRPr="00D74F4A" w14:paraId="46EA8A39" w14:textId="77777777" w:rsidTr="00B66CD9">
        <w:trPr>
          <w:trHeight w:hRule="exact" w:val="113"/>
          <w:jc w:val="center"/>
        </w:trPr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E23D86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51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F1DBD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04B041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2"/>
                <w:szCs w:val="2"/>
                <w:lang w:eastAsia="en-US"/>
              </w:rPr>
            </w:pPr>
          </w:p>
        </w:tc>
      </w:tr>
      <w:tr w:rsidR="00FA54C1" w:rsidRPr="00D74F4A" w14:paraId="0138185F" w14:textId="77777777" w:rsidTr="000E5E41">
        <w:trPr>
          <w:jc w:val="center"/>
        </w:trPr>
        <w:tc>
          <w:tcPr>
            <w:tcW w:w="99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 w14:paraId="2EC59A07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sz w:val="12"/>
                <w:szCs w:val="12"/>
                <w:lang w:eastAsia="en-US"/>
              </w:rPr>
            </w:pPr>
            <w:r w:rsidRPr="00D74F4A">
              <w:rPr>
                <w:lang w:eastAsia="en-US"/>
              </w:rPr>
              <w:t>IN FEDE</w:t>
            </w:r>
          </w:p>
        </w:tc>
        <w:tc>
          <w:tcPr>
            <w:tcW w:w="892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113" w:type="dxa"/>
            </w:tcMar>
          </w:tcPr>
          <w:p w14:paraId="6DB2D8E7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sz w:val="12"/>
                <w:szCs w:val="12"/>
                <w:lang w:eastAsia="en-US"/>
              </w:rPr>
            </w:pPr>
            <w:r w:rsidRPr="00D74F4A">
              <w:rPr>
                <w:sz w:val="12"/>
                <w:szCs w:val="12"/>
                <w:lang w:eastAsia="en-US"/>
              </w:rPr>
              <w:t>Firma del beneficiario o del rappresentante legale</w:t>
            </w:r>
          </w:p>
        </w:tc>
      </w:tr>
      <w:tr w:rsidR="00FA54C1" w:rsidRPr="00D74F4A" w14:paraId="2E52BDA5" w14:textId="77777777" w:rsidTr="000E5E41">
        <w:trPr>
          <w:jc w:val="center"/>
        </w:trPr>
        <w:tc>
          <w:tcPr>
            <w:tcW w:w="99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28" w:type="dxa"/>
            </w:tcMar>
          </w:tcPr>
          <w:p w14:paraId="600BB121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lang w:eastAsia="en-US"/>
              </w:rPr>
            </w:pPr>
          </w:p>
        </w:tc>
        <w:tc>
          <w:tcPr>
            <w:tcW w:w="89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113" w:type="dxa"/>
            </w:tcMar>
          </w:tcPr>
          <w:p w14:paraId="3B9716CE" w14:textId="77777777" w:rsidR="00FA54C1" w:rsidRPr="00D74F4A" w:rsidRDefault="00FA54C1" w:rsidP="000E5E41">
            <w:pPr>
              <w:widowControl w:val="0"/>
              <w:tabs>
                <w:tab w:val="left" w:pos="10348"/>
              </w:tabs>
              <w:rPr>
                <w:b/>
                <w:lang w:eastAsia="en-US"/>
              </w:rPr>
            </w:pPr>
          </w:p>
        </w:tc>
      </w:tr>
    </w:tbl>
    <w:p w14:paraId="38E20DF7" w14:textId="77777777" w:rsidR="000D13A1" w:rsidRDefault="000D13A1" w:rsidP="00F34D02">
      <w:pPr>
        <w:suppressAutoHyphens w:val="0"/>
        <w:spacing w:before="120"/>
        <w:jc w:val="center"/>
        <w:rPr>
          <w:b/>
          <w:bCs/>
          <w:sz w:val="24"/>
          <w:szCs w:val="24"/>
          <w:lang w:eastAsia="de-DE"/>
        </w:rPr>
      </w:pPr>
    </w:p>
    <w:p w14:paraId="0CB70C84" w14:textId="4FA6F70E" w:rsidR="00034BBC" w:rsidRPr="00034BBC" w:rsidRDefault="00034BBC" w:rsidP="0038742E">
      <w:pPr>
        <w:suppressAutoHyphens w:val="0"/>
        <w:spacing w:after="160" w:line="259" w:lineRule="auto"/>
        <w:rPr>
          <w:b/>
          <w:bCs/>
          <w:sz w:val="24"/>
          <w:szCs w:val="24"/>
          <w:lang w:eastAsia="de-DE"/>
        </w:rPr>
      </w:pPr>
    </w:p>
    <w:sectPr w:rsidR="00034BBC" w:rsidRPr="00034BBC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EB580" w14:textId="77777777" w:rsidR="0036627B" w:rsidRDefault="0036627B" w:rsidP="00FA54C1">
      <w:r>
        <w:separator/>
      </w:r>
    </w:p>
  </w:endnote>
  <w:endnote w:type="continuationSeparator" w:id="0">
    <w:p w14:paraId="0425B509" w14:textId="77777777" w:rsidR="0036627B" w:rsidRDefault="0036627B" w:rsidP="00FA5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9999999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We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508522"/>
      <w:docPartObj>
        <w:docPartGallery w:val="Page Numbers (Bottom of Page)"/>
        <w:docPartUnique/>
      </w:docPartObj>
    </w:sdtPr>
    <w:sdtContent>
      <w:p w14:paraId="18C8C082" w14:textId="77777777" w:rsidR="006C09A6" w:rsidRDefault="006C09A6">
        <w:pPr>
          <w:pStyle w:val="Pidipagina"/>
          <w:jc w:val="right"/>
        </w:pPr>
      </w:p>
      <w:p w14:paraId="07A69E66" w14:textId="1D95D994" w:rsidR="006C09A6" w:rsidRDefault="006C09A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96636E" w14:textId="4FB25653" w:rsidR="0033334C" w:rsidRPr="0033334C" w:rsidRDefault="0033334C" w:rsidP="0033334C">
    <w:pPr>
      <w:pStyle w:val="Pidipagina"/>
      <w:tabs>
        <w:tab w:val="clear" w:pos="481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08406" w14:textId="77777777" w:rsidR="0036627B" w:rsidRDefault="0036627B" w:rsidP="00FA54C1">
      <w:r>
        <w:separator/>
      </w:r>
    </w:p>
  </w:footnote>
  <w:footnote w:type="continuationSeparator" w:id="0">
    <w:p w14:paraId="0EAE827B" w14:textId="77777777" w:rsidR="0036627B" w:rsidRDefault="0036627B" w:rsidP="00FA5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0A86D9C"/>
    <w:styleLink w:val="Stile31"/>
    <w:lvl w:ilvl="0">
      <w:start w:val="1"/>
      <w:numFmt w:val="decimal"/>
      <w:pStyle w:val="Titolo1"/>
      <w:lvlText w:val="%1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284"/>
        </w:tabs>
        <w:ind w:left="860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142"/>
        </w:tabs>
        <w:ind w:left="862" w:hanging="720"/>
      </w:pPr>
      <w:rPr>
        <w:rFonts w:cs="Times New Roman"/>
        <w:color w:val="0070C0"/>
        <w:sz w:val="24"/>
        <w:szCs w:val="24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Num6"/>
    <w:lvl w:ilvl="0">
      <w:start w:val="1"/>
      <w:numFmt w:val="decimal"/>
      <w:lvlText w:val="%1.   "/>
      <w:lvlJc w:val="left"/>
      <w:pPr>
        <w:tabs>
          <w:tab w:val="num" w:pos="-360"/>
        </w:tabs>
        <w:ind w:left="360" w:hanging="360"/>
      </w:pPr>
      <w:rPr>
        <w:rFonts w:cs="Times New Roman"/>
        <w:caps w:val="0"/>
        <w:smallCaps w:val="0"/>
        <w:strike w:val="0"/>
        <w:dstrike w:val="0"/>
        <w:vanish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Num7"/>
    <w:styleLink w:val="Stile13"/>
    <w:lvl w:ilvl="0">
      <w:start w:val="1"/>
      <w:numFmt w:val="bullet"/>
      <w:lvlText w:val=""/>
      <w:lvlJc w:val="left"/>
      <w:pPr>
        <w:tabs>
          <w:tab w:val="num" w:pos="60"/>
        </w:tabs>
        <w:ind w:left="420" w:hanging="360"/>
      </w:pPr>
      <w:rPr>
        <w:rFonts w:ascii="Symbol" w:hAnsi="Symbol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2.%3.%4.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00000006"/>
    <w:multiLevelType w:val="multilevel"/>
    <w:tmpl w:val="00000006"/>
    <w:name w:val="WWNum11"/>
    <w:styleLink w:val="Stile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multilevel"/>
    <w:tmpl w:val="00000007"/>
    <w:name w:val="WWNum1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19"/>
    <w:multiLevelType w:val="multilevel"/>
    <w:tmpl w:val="00000019"/>
    <w:name w:val="WW8Num25"/>
    <w:styleLink w:val="Stile33"/>
    <w:lvl w:ilvl="0">
      <w:start w:val="1"/>
      <w:numFmt w:val="decimal"/>
      <w:pStyle w:val="Stile2"/>
      <w:lvlText w:val="%1"/>
      <w:lvlJc w:val="left"/>
      <w:pPr>
        <w:tabs>
          <w:tab w:val="num" w:pos="680"/>
        </w:tabs>
        <w:ind w:left="680" w:hanging="680"/>
      </w:pPr>
      <w:rPr>
        <w:rFonts w:ascii="Wingdings 2" w:hAnsi="Wingdings 2"/>
        <w:color w:val="auto"/>
        <w:sz w:val="16"/>
        <w:szCs w:val="16"/>
      </w:rPr>
    </w:lvl>
    <w:lvl w:ilvl="1">
      <w:start w:val="1"/>
      <w:numFmt w:val="decimal"/>
      <w:pStyle w:val="StileTitolo2Nero"/>
      <w:lvlText w:val="%1.%2"/>
      <w:lvlJc w:val="left"/>
      <w:pPr>
        <w:tabs>
          <w:tab w:val="num" w:pos="680"/>
        </w:tabs>
        <w:ind w:left="680" w:hanging="680"/>
      </w:pPr>
      <w:rPr>
        <w:rFonts w:ascii="Courier New" w:hAnsi="Courier New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0C52898"/>
    <w:multiLevelType w:val="hybridMultilevel"/>
    <w:tmpl w:val="8CF61AE4"/>
    <w:lvl w:ilvl="0" w:tplc="0410000F">
      <w:start w:val="1"/>
      <w:numFmt w:val="decimal"/>
      <w:lvlText w:val="%1."/>
      <w:lvlJc w:val="left"/>
      <w:pPr>
        <w:ind w:left="-132" w:hanging="360"/>
      </w:pPr>
    </w:lvl>
    <w:lvl w:ilvl="1" w:tplc="04100019">
      <w:start w:val="1"/>
      <w:numFmt w:val="lowerLetter"/>
      <w:lvlText w:val="%2."/>
      <w:lvlJc w:val="left"/>
      <w:pPr>
        <w:ind w:left="588" w:hanging="360"/>
      </w:pPr>
    </w:lvl>
    <w:lvl w:ilvl="2" w:tplc="0410001B">
      <w:start w:val="1"/>
      <w:numFmt w:val="lowerRoman"/>
      <w:lvlText w:val="%3."/>
      <w:lvlJc w:val="right"/>
      <w:pPr>
        <w:ind w:left="1308" w:hanging="180"/>
      </w:pPr>
    </w:lvl>
    <w:lvl w:ilvl="3" w:tplc="0410000F">
      <w:start w:val="1"/>
      <w:numFmt w:val="decimal"/>
      <w:lvlText w:val="%4."/>
      <w:lvlJc w:val="left"/>
      <w:pPr>
        <w:ind w:left="2028" w:hanging="360"/>
      </w:pPr>
    </w:lvl>
    <w:lvl w:ilvl="4" w:tplc="04100019">
      <w:start w:val="1"/>
      <w:numFmt w:val="lowerLetter"/>
      <w:lvlText w:val="%5."/>
      <w:lvlJc w:val="left"/>
      <w:pPr>
        <w:ind w:left="2748" w:hanging="360"/>
      </w:pPr>
    </w:lvl>
    <w:lvl w:ilvl="5" w:tplc="0410001B">
      <w:start w:val="1"/>
      <w:numFmt w:val="lowerRoman"/>
      <w:lvlText w:val="%6."/>
      <w:lvlJc w:val="right"/>
      <w:pPr>
        <w:ind w:left="3468" w:hanging="180"/>
      </w:pPr>
    </w:lvl>
    <w:lvl w:ilvl="6" w:tplc="0410000F">
      <w:start w:val="1"/>
      <w:numFmt w:val="decimal"/>
      <w:lvlText w:val="%7."/>
      <w:lvlJc w:val="left"/>
      <w:pPr>
        <w:ind w:left="4188" w:hanging="360"/>
      </w:pPr>
    </w:lvl>
    <w:lvl w:ilvl="7" w:tplc="04100019">
      <w:start w:val="1"/>
      <w:numFmt w:val="lowerLetter"/>
      <w:lvlText w:val="%8."/>
      <w:lvlJc w:val="left"/>
      <w:pPr>
        <w:ind w:left="4908" w:hanging="360"/>
      </w:pPr>
    </w:lvl>
    <w:lvl w:ilvl="8" w:tplc="0410001B">
      <w:start w:val="1"/>
      <w:numFmt w:val="lowerRoman"/>
      <w:lvlText w:val="%9."/>
      <w:lvlJc w:val="right"/>
      <w:pPr>
        <w:ind w:left="5628" w:hanging="180"/>
      </w:pPr>
    </w:lvl>
  </w:abstractNum>
  <w:abstractNum w:abstractNumId="7" w15:restartNumberingAfterBreak="0">
    <w:nsid w:val="055963E2"/>
    <w:multiLevelType w:val="hybridMultilevel"/>
    <w:tmpl w:val="1D349F8A"/>
    <w:lvl w:ilvl="0" w:tplc="FFFFFFFF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0D994DFC"/>
    <w:multiLevelType w:val="hybridMultilevel"/>
    <w:tmpl w:val="01988384"/>
    <w:lvl w:ilvl="0" w:tplc="B12ECE8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B7349E"/>
    <w:multiLevelType w:val="hybridMultilevel"/>
    <w:tmpl w:val="8690A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8432FB"/>
    <w:multiLevelType w:val="hybridMultilevel"/>
    <w:tmpl w:val="8FA2D956"/>
    <w:lvl w:ilvl="0" w:tplc="00000022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DB1C61"/>
    <w:multiLevelType w:val="hybridMultilevel"/>
    <w:tmpl w:val="89C00840"/>
    <w:lvl w:ilvl="0" w:tplc="F0C2F5BA">
      <w:start w:val="2"/>
      <w:numFmt w:val="lowerRoman"/>
      <w:lvlText w:val="%1."/>
      <w:lvlJc w:val="left"/>
      <w:pPr>
        <w:ind w:left="2496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21E338CA"/>
    <w:multiLevelType w:val="hybridMultilevel"/>
    <w:tmpl w:val="B93E2736"/>
    <w:lvl w:ilvl="0" w:tplc="90A8F2AE">
      <w:start w:val="1"/>
      <w:numFmt w:val="decimal"/>
      <w:lvlText w:val="%1)"/>
      <w:lvlJc w:val="left"/>
      <w:pPr>
        <w:ind w:left="1224" w:hanging="425"/>
      </w:pPr>
      <w:rPr>
        <w:rFonts w:ascii="Calibri" w:eastAsia="Calibri" w:hAnsi="Calibri" w:cs="Calibri" w:hint="default"/>
        <w:spacing w:val="-25"/>
        <w:w w:val="100"/>
        <w:sz w:val="22"/>
        <w:szCs w:val="22"/>
        <w:lang w:val="it-IT" w:eastAsia="it-IT" w:bidi="it-IT"/>
      </w:rPr>
    </w:lvl>
    <w:lvl w:ilvl="1" w:tplc="9B8A6E7A">
      <w:numFmt w:val="bullet"/>
      <w:lvlText w:val="•"/>
      <w:lvlJc w:val="left"/>
      <w:pPr>
        <w:ind w:left="2132" w:hanging="425"/>
      </w:pPr>
      <w:rPr>
        <w:rFonts w:hint="default"/>
        <w:lang w:val="it-IT" w:eastAsia="it-IT" w:bidi="it-IT"/>
      </w:rPr>
    </w:lvl>
    <w:lvl w:ilvl="2" w:tplc="CCC4F692">
      <w:numFmt w:val="bullet"/>
      <w:lvlText w:val="•"/>
      <w:lvlJc w:val="left"/>
      <w:pPr>
        <w:ind w:left="3045" w:hanging="425"/>
      </w:pPr>
      <w:rPr>
        <w:rFonts w:hint="default"/>
        <w:lang w:val="it-IT" w:eastAsia="it-IT" w:bidi="it-IT"/>
      </w:rPr>
    </w:lvl>
    <w:lvl w:ilvl="3" w:tplc="F1C48C8A">
      <w:numFmt w:val="bullet"/>
      <w:lvlText w:val="•"/>
      <w:lvlJc w:val="left"/>
      <w:pPr>
        <w:ind w:left="3958" w:hanging="425"/>
      </w:pPr>
      <w:rPr>
        <w:rFonts w:hint="default"/>
        <w:lang w:val="it-IT" w:eastAsia="it-IT" w:bidi="it-IT"/>
      </w:rPr>
    </w:lvl>
    <w:lvl w:ilvl="4" w:tplc="0E8A3518">
      <w:numFmt w:val="bullet"/>
      <w:lvlText w:val="•"/>
      <w:lvlJc w:val="left"/>
      <w:pPr>
        <w:ind w:left="4871" w:hanging="425"/>
      </w:pPr>
      <w:rPr>
        <w:rFonts w:hint="default"/>
        <w:lang w:val="it-IT" w:eastAsia="it-IT" w:bidi="it-IT"/>
      </w:rPr>
    </w:lvl>
    <w:lvl w:ilvl="5" w:tplc="67189030">
      <w:numFmt w:val="bullet"/>
      <w:lvlText w:val="•"/>
      <w:lvlJc w:val="left"/>
      <w:pPr>
        <w:ind w:left="5784" w:hanging="425"/>
      </w:pPr>
      <w:rPr>
        <w:rFonts w:hint="default"/>
        <w:lang w:val="it-IT" w:eastAsia="it-IT" w:bidi="it-IT"/>
      </w:rPr>
    </w:lvl>
    <w:lvl w:ilvl="6" w:tplc="F6EC4CA6">
      <w:numFmt w:val="bullet"/>
      <w:lvlText w:val="•"/>
      <w:lvlJc w:val="left"/>
      <w:pPr>
        <w:ind w:left="6696" w:hanging="425"/>
      </w:pPr>
      <w:rPr>
        <w:rFonts w:hint="default"/>
        <w:lang w:val="it-IT" w:eastAsia="it-IT" w:bidi="it-IT"/>
      </w:rPr>
    </w:lvl>
    <w:lvl w:ilvl="7" w:tplc="DE200A56">
      <w:numFmt w:val="bullet"/>
      <w:lvlText w:val="•"/>
      <w:lvlJc w:val="left"/>
      <w:pPr>
        <w:ind w:left="7609" w:hanging="425"/>
      </w:pPr>
      <w:rPr>
        <w:rFonts w:hint="default"/>
        <w:lang w:val="it-IT" w:eastAsia="it-IT" w:bidi="it-IT"/>
      </w:rPr>
    </w:lvl>
    <w:lvl w:ilvl="8" w:tplc="CC960CDA">
      <w:numFmt w:val="bullet"/>
      <w:lvlText w:val="•"/>
      <w:lvlJc w:val="left"/>
      <w:pPr>
        <w:ind w:left="8522" w:hanging="425"/>
      </w:pPr>
      <w:rPr>
        <w:rFonts w:hint="default"/>
        <w:lang w:val="it-IT" w:eastAsia="it-IT" w:bidi="it-IT"/>
      </w:rPr>
    </w:lvl>
  </w:abstractNum>
  <w:abstractNum w:abstractNumId="13" w15:restartNumberingAfterBreak="0">
    <w:nsid w:val="2B495AAA"/>
    <w:multiLevelType w:val="multilevel"/>
    <w:tmpl w:val="FC68B808"/>
    <w:styleLink w:val="Stile1"/>
    <w:lvl w:ilvl="0">
      <w:start w:val="1"/>
      <w:numFmt w:val="decimal"/>
      <w:lvlText w:val="f.%1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701CAB"/>
    <w:multiLevelType w:val="hybridMultilevel"/>
    <w:tmpl w:val="1D349F8A"/>
    <w:lvl w:ilvl="0" w:tplc="0410001B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35967352"/>
    <w:multiLevelType w:val="hybridMultilevel"/>
    <w:tmpl w:val="CF9C33D4"/>
    <w:lvl w:ilvl="0" w:tplc="04100017">
      <w:start w:val="1"/>
      <w:numFmt w:val="lowerLetter"/>
      <w:lvlText w:val="%1)"/>
      <w:lvlJc w:val="left"/>
      <w:pPr>
        <w:ind w:left="77" w:hanging="360"/>
      </w:pPr>
    </w:lvl>
    <w:lvl w:ilvl="1" w:tplc="04100019">
      <w:start w:val="1"/>
      <w:numFmt w:val="lowerLetter"/>
      <w:lvlText w:val="%2."/>
      <w:lvlJc w:val="left"/>
      <w:pPr>
        <w:ind w:left="797" w:hanging="360"/>
      </w:pPr>
    </w:lvl>
    <w:lvl w:ilvl="2" w:tplc="0410001B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6" w15:restartNumberingAfterBreak="0">
    <w:nsid w:val="3C4612C8"/>
    <w:multiLevelType w:val="hybridMultilevel"/>
    <w:tmpl w:val="8B7817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F12E3"/>
    <w:multiLevelType w:val="hybridMultilevel"/>
    <w:tmpl w:val="EA36B8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B2B09"/>
    <w:multiLevelType w:val="multilevel"/>
    <w:tmpl w:val="E6865690"/>
    <w:styleLink w:val="Sti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4C2D20A0"/>
    <w:multiLevelType w:val="hybridMultilevel"/>
    <w:tmpl w:val="E24AE020"/>
    <w:lvl w:ilvl="0" w:tplc="C94E41B2">
      <w:start w:val="1"/>
      <w:numFmt w:val="bullet"/>
      <w:pStyle w:val="Mappadocumento1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4CF22234"/>
    <w:multiLevelType w:val="hybridMultilevel"/>
    <w:tmpl w:val="1D349F8A"/>
    <w:lvl w:ilvl="0" w:tplc="FFFFFFFF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5EFE743A"/>
    <w:multiLevelType w:val="hybridMultilevel"/>
    <w:tmpl w:val="5DACF74C"/>
    <w:lvl w:ilvl="0" w:tplc="3A7292B0">
      <w:start w:val="1"/>
      <w:numFmt w:val="decimal"/>
      <w:lvlText w:val="%1. 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5938"/>
    <w:multiLevelType w:val="hybridMultilevel"/>
    <w:tmpl w:val="6FE08508"/>
    <w:lvl w:ilvl="0" w:tplc="EFD0BEEC">
      <w:start w:val="1"/>
      <w:numFmt w:val="lowerLetter"/>
      <w:pStyle w:val="Didascalia3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D0D4FE3"/>
    <w:multiLevelType w:val="hybridMultilevel"/>
    <w:tmpl w:val="5D0CF056"/>
    <w:lvl w:ilvl="0" w:tplc="B12ECE8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339CC"/>
    <w:multiLevelType w:val="hybridMultilevel"/>
    <w:tmpl w:val="C2164C6C"/>
    <w:lvl w:ilvl="0" w:tplc="B12ECE8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375C3146">
      <w:start w:val="1"/>
      <w:numFmt w:val="lowerRoman"/>
      <w:lvlText w:val="%3.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300136"/>
    <w:multiLevelType w:val="hybridMultilevel"/>
    <w:tmpl w:val="610EF20E"/>
    <w:lvl w:ilvl="0" w:tplc="1EFAE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BA5F6B"/>
    <w:multiLevelType w:val="hybridMultilevel"/>
    <w:tmpl w:val="3B14BE5E"/>
    <w:lvl w:ilvl="0" w:tplc="0410000F">
      <w:start w:val="1"/>
      <w:numFmt w:val="decimal"/>
      <w:lvlText w:val="%1."/>
      <w:lvlJc w:val="left"/>
      <w:pPr>
        <w:ind w:left="357" w:hanging="360"/>
      </w:pPr>
    </w:lvl>
    <w:lvl w:ilvl="1" w:tplc="04100019" w:tentative="1">
      <w:start w:val="1"/>
      <w:numFmt w:val="lowerLetter"/>
      <w:lvlText w:val="%2."/>
      <w:lvlJc w:val="left"/>
      <w:pPr>
        <w:ind w:left="1077" w:hanging="360"/>
      </w:pPr>
    </w:lvl>
    <w:lvl w:ilvl="2" w:tplc="0410001B" w:tentative="1">
      <w:start w:val="1"/>
      <w:numFmt w:val="lowerRoman"/>
      <w:lvlText w:val="%3."/>
      <w:lvlJc w:val="right"/>
      <w:pPr>
        <w:ind w:left="1797" w:hanging="180"/>
      </w:pPr>
    </w:lvl>
    <w:lvl w:ilvl="3" w:tplc="0410000F" w:tentative="1">
      <w:start w:val="1"/>
      <w:numFmt w:val="decimal"/>
      <w:lvlText w:val="%4."/>
      <w:lvlJc w:val="left"/>
      <w:pPr>
        <w:ind w:left="2517" w:hanging="360"/>
      </w:pPr>
    </w:lvl>
    <w:lvl w:ilvl="4" w:tplc="04100019" w:tentative="1">
      <w:start w:val="1"/>
      <w:numFmt w:val="lowerLetter"/>
      <w:lvlText w:val="%5."/>
      <w:lvlJc w:val="left"/>
      <w:pPr>
        <w:ind w:left="3237" w:hanging="360"/>
      </w:pPr>
    </w:lvl>
    <w:lvl w:ilvl="5" w:tplc="0410001B" w:tentative="1">
      <w:start w:val="1"/>
      <w:numFmt w:val="lowerRoman"/>
      <w:lvlText w:val="%6."/>
      <w:lvlJc w:val="right"/>
      <w:pPr>
        <w:ind w:left="3957" w:hanging="180"/>
      </w:pPr>
    </w:lvl>
    <w:lvl w:ilvl="6" w:tplc="0410000F" w:tentative="1">
      <w:start w:val="1"/>
      <w:numFmt w:val="decimal"/>
      <w:lvlText w:val="%7."/>
      <w:lvlJc w:val="left"/>
      <w:pPr>
        <w:ind w:left="4677" w:hanging="360"/>
      </w:pPr>
    </w:lvl>
    <w:lvl w:ilvl="7" w:tplc="04100019" w:tentative="1">
      <w:start w:val="1"/>
      <w:numFmt w:val="lowerLetter"/>
      <w:lvlText w:val="%8."/>
      <w:lvlJc w:val="left"/>
      <w:pPr>
        <w:ind w:left="5397" w:hanging="360"/>
      </w:pPr>
    </w:lvl>
    <w:lvl w:ilvl="8" w:tplc="0410001B" w:tentative="1">
      <w:start w:val="1"/>
      <w:numFmt w:val="lowerRoman"/>
      <w:lvlText w:val="%9."/>
      <w:lvlJc w:val="right"/>
      <w:pPr>
        <w:ind w:left="6117" w:hanging="180"/>
      </w:pPr>
    </w:lvl>
  </w:abstractNum>
  <w:num w:numId="1" w16cid:durableId="93062877">
    <w:abstractNumId w:val="0"/>
  </w:num>
  <w:num w:numId="2" w16cid:durableId="1759058810">
    <w:abstractNumId w:val="2"/>
  </w:num>
  <w:num w:numId="3" w16cid:durableId="1679190184">
    <w:abstractNumId w:val="3"/>
  </w:num>
  <w:num w:numId="4" w16cid:durableId="1415666385">
    <w:abstractNumId w:val="13"/>
  </w:num>
  <w:num w:numId="5" w16cid:durableId="1905602746">
    <w:abstractNumId w:val="5"/>
  </w:num>
  <w:num w:numId="6" w16cid:durableId="1699503298">
    <w:abstractNumId w:val="18"/>
  </w:num>
  <w:num w:numId="7" w16cid:durableId="550117724">
    <w:abstractNumId w:val="24"/>
  </w:num>
  <w:num w:numId="8" w16cid:durableId="880290040">
    <w:abstractNumId w:val="26"/>
  </w:num>
  <w:num w:numId="9" w16cid:durableId="793982347">
    <w:abstractNumId w:val="19"/>
  </w:num>
  <w:num w:numId="10" w16cid:durableId="1375278537">
    <w:abstractNumId w:val="22"/>
  </w:num>
  <w:num w:numId="11" w16cid:durableId="659888125">
    <w:abstractNumId w:val="6"/>
  </w:num>
  <w:num w:numId="12" w16cid:durableId="1946494088">
    <w:abstractNumId w:val="10"/>
  </w:num>
  <w:num w:numId="13" w16cid:durableId="1574928007">
    <w:abstractNumId w:val="8"/>
  </w:num>
  <w:num w:numId="14" w16cid:durableId="567301036">
    <w:abstractNumId w:val="23"/>
  </w:num>
  <w:num w:numId="15" w16cid:durableId="339241593">
    <w:abstractNumId w:val="17"/>
  </w:num>
  <w:num w:numId="16" w16cid:durableId="1525095461">
    <w:abstractNumId w:val="21"/>
  </w:num>
  <w:num w:numId="17" w16cid:durableId="789596203">
    <w:abstractNumId w:val="15"/>
  </w:num>
  <w:num w:numId="18" w16cid:durableId="1381199366">
    <w:abstractNumId w:val="16"/>
  </w:num>
  <w:num w:numId="19" w16cid:durableId="401374547">
    <w:abstractNumId w:val="14"/>
  </w:num>
  <w:num w:numId="20" w16cid:durableId="311103201">
    <w:abstractNumId w:val="11"/>
  </w:num>
  <w:num w:numId="21" w16cid:durableId="1677539943">
    <w:abstractNumId w:val="20"/>
  </w:num>
  <w:num w:numId="22" w16cid:durableId="927081296">
    <w:abstractNumId w:val="7"/>
  </w:num>
  <w:num w:numId="23" w16cid:durableId="1392073510">
    <w:abstractNumId w:val="22"/>
    <w:lvlOverride w:ilvl="0">
      <w:startOverride w:val="1"/>
    </w:lvlOverride>
  </w:num>
  <w:num w:numId="24" w16cid:durableId="1859006726">
    <w:abstractNumId w:val="9"/>
  </w:num>
  <w:num w:numId="25" w16cid:durableId="1892113028">
    <w:abstractNumId w:val="25"/>
  </w:num>
  <w:num w:numId="26" w16cid:durableId="178666385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C1"/>
    <w:rsid w:val="00015E57"/>
    <w:rsid w:val="00020846"/>
    <w:rsid w:val="000218A7"/>
    <w:rsid w:val="00034908"/>
    <w:rsid w:val="00034BBC"/>
    <w:rsid w:val="0004003A"/>
    <w:rsid w:val="00052999"/>
    <w:rsid w:val="000615D5"/>
    <w:rsid w:val="00063ACC"/>
    <w:rsid w:val="000707F9"/>
    <w:rsid w:val="00075184"/>
    <w:rsid w:val="0007694D"/>
    <w:rsid w:val="00087EFA"/>
    <w:rsid w:val="000A5A69"/>
    <w:rsid w:val="000B40B5"/>
    <w:rsid w:val="000B4935"/>
    <w:rsid w:val="000D13A1"/>
    <w:rsid w:val="000D3A57"/>
    <w:rsid w:val="000E0F4B"/>
    <w:rsid w:val="000E660C"/>
    <w:rsid w:val="000F6565"/>
    <w:rsid w:val="001004A5"/>
    <w:rsid w:val="00102EF8"/>
    <w:rsid w:val="00106184"/>
    <w:rsid w:val="00117E86"/>
    <w:rsid w:val="0015084D"/>
    <w:rsid w:val="00176E03"/>
    <w:rsid w:val="00185B3C"/>
    <w:rsid w:val="001879C3"/>
    <w:rsid w:val="001A113B"/>
    <w:rsid w:val="001A51EE"/>
    <w:rsid w:val="001A6912"/>
    <w:rsid w:val="001B2E91"/>
    <w:rsid w:val="001C2080"/>
    <w:rsid w:val="001C2F7D"/>
    <w:rsid w:val="001C5ADA"/>
    <w:rsid w:val="001D077D"/>
    <w:rsid w:val="001E3247"/>
    <w:rsid w:val="001F0EC0"/>
    <w:rsid w:val="00200104"/>
    <w:rsid w:val="00210479"/>
    <w:rsid w:val="00211775"/>
    <w:rsid w:val="00212C1F"/>
    <w:rsid w:val="00221244"/>
    <w:rsid w:val="00222580"/>
    <w:rsid w:val="00256D67"/>
    <w:rsid w:val="00270739"/>
    <w:rsid w:val="002807AB"/>
    <w:rsid w:val="002921AB"/>
    <w:rsid w:val="002A09C0"/>
    <w:rsid w:val="002A4C63"/>
    <w:rsid w:val="002B0AF1"/>
    <w:rsid w:val="002B2373"/>
    <w:rsid w:val="002B43E9"/>
    <w:rsid w:val="002C0CBB"/>
    <w:rsid w:val="002C1215"/>
    <w:rsid w:val="002C1469"/>
    <w:rsid w:val="002E5241"/>
    <w:rsid w:val="002F425A"/>
    <w:rsid w:val="00316595"/>
    <w:rsid w:val="0032415A"/>
    <w:rsid w:val="0033334C"/>
    <w:rsid w:val="00334EB6"/>
    <w:rsid w:val="00346F2C"/>
    <w:rsid w:val="00354DF4"/>
    <w:rsid w:val="00356164"/>
    <w:rsid w:val="00357B58"/>
    <w:rsid w:val="00360593"/>
    <w:rsid w:val="00360707"/>
    <w:rsid w:val="0036627B"/>
    <w:rsid w:val="00382019"/>
    <w:rsid w:val="0038742E"/>
    <w:rsid w:val="003C07BE"/>
    <w:rsid w:val="003C19C9"/>
    <w:rsid w:val="003D09F1"/>
    <w:rsid w:val="003D6ABC"/>
    <w:rsid w:val="003D727B"/>
    <w:rsid w:val="003E2CA2"/>
    <w:rsid w:val="003E448D"/>
    <w:rsid w:val="003E4AC8"/>
    <w:rsid w:val="003E4C50"/>
    <w:rsid w:val="003E5287"/>
    <w:rsid w:val="003F52DD"/>
    <w:rsid w:val="0040446F"/>
    <w:rsid w:val="00406C7F"/>
    <w:rsid w:val="00416E7C"/>
    <w:rsid w:val="004211F6"/>
    <w:rsid w:val="004242CF"/>
    <w:rsid w:val="00431446"/>
    <w:rsid w:val="004314E9"/>
    <w:rsid w:val="00434533"/>
    <w:rsid w:val="00441618"/>
    <w:rsid w:val="00452381"/>
    <w:rsid w:val="00466049"/>
    <w:rsid w:val="00470088"/>
    <w:rsid w:val="00480137"/>
    <w:rsid w:val="00480EF4"/>
    <w:rsid w:val="00491B42"/>
    <w:rsid w:val="00494CCB"/>
    <w:rsid w:val="004957AC"/>
    <w:rsid w:val="00496D1A"/>
    <w:rsid w:val="004C21B2"/>
    <w:rsid w:val="004E0D90"/>
    <w:rsid w:val="004F72D0"/>
    <w:rsid w:val="00500486"/>
    <w:rsid w:val="00507CBA"/>
    <w:rsid w:val="00556BA7"/>
    <w:rsid w:val="00566984"/>
    <w:rsid w:val="00576BF3"/>
    <w:rsid w:val="005945A2"/>
    <w:rsid w:val="0059584B"/>
    <w:rsid w:val="005A04F5"/>
    <w:rsid w:val="005A1A9B"/>
    <w:rsid w:val="005A3C5F"/>
    <w:rsid w:val="005B150C"/>
    <w:rsid w:val="005C1F0E"/>
    <w:rsid w:val="005C65AC"/>
    <w:rsid w:val="005C6DF0"/>
    <w:rsid w:val="005E1997"/>
    <w:rsid w:val="005F3939"/>
    <w:rsid w:val="0061416A"/>
    <w:rsid w:val="0061482A"/>
    <w:rsid w:val="00624191"/>
    <w:rsid w:val="006270D7"/>
    <w:rsid w:val="00633030"/>
    <w:rsid w:val="006546CA"/>
    <w:rsid w:val="006719D4"/>
    <w:rsid w:val="00681B72"/>
    <w:rsid w:val="0068559C"/>
    <w:rsid w:val="006A13EE"/>
    <w:rsid w:val="006B4CF4"/>
    <w:rsid w:val="006C09A6"/>
    <w:rsid w:val="006C5D39"/>
    <w:rsid w:val="006D5DBF"/>
    <w:rsid w:val="006F3DFD"/>
    <w:rsid w:val="006F4E7B"/>
    <w:rsid w:val="00701607"/>
    <w:rsid w:val="0070281C"/>
    <w:rsid w:val="007049A6"/>
    <w:rsid w:val="00721D85"/>
    <w:rsid w:val="007340C7"/>
    <w:rsid w:val="00734BC4"/>
    <w:rsid w:val="0075644B"/>
    <w:rsid w:val="00773569"/>
    <w:rsid w:val="00774776"/>
    <w:rsid w:val="00777318"/>
    <w:rsid w:val="007855A0"/>
    <w:rsid w:val="007A26F3"/>
    <w:rsid w:val="007A77A9"/>
    <w:rsid w:val="007B796B"/>
    <w:rsid w:val="007C5427"/>
    <w:rsid w:val="007D4240"/>
    <w:rsid w:val="007D7DBB"/>
    <w:rsid w:val="007E0C3E"/>
    <w:rsid w:val="007F0D94"/>
    <w:rsid w:val="007F5D52"/>
    <w:rsid w:val="008036DF"/>
    <w:rsid w:val="00804CE7"/>
    <w:rsid w:val="00804EAA"/>
    <w:rsid w:val="00831F7D"/>
    <w:rsid w:val="00853655"/>
    <w:rsid w:val="00865F4F"/>
    <w:rsid w:val="00866A0F"/>
    <w:rsid w:val="008733B2"/>
    <w:rsid w:val="00874A86"/>
    <w:rsid w:val="008763CB"/>
    <w:rsid w:val="0089215E"/>
    <w:rsid w:val="0089568F"/>
    <w:rsid w:val="008A3939"/>
    <w:rsid w:val="008A5352"/>
    <w:rsid w:val="008B026A"/>
    <w:rsid w:val="008B43E7"/>
    <w:rsid w:val="008B7F51"/>
    <w:rsid w:val="008F4B40"/>
    <w:rsid w:val="009014E1"/>
    <w:rsid w:val="00903DBA"/>
    <w:rsid w:val="009042D8"/>
    <w:rsid w:val="00905A12"/>
    <w:rsid w:val="0094663C"/>
    <w:rsid w:val="0094757C"/>
    <w:rsid w:val="009508C2"/>
    <w:rsid w:val="0096109D"/>
    <w:rsid w:val="009635BD"/>
    <w:rsid w:val="00965CB6"/>
    <w:rsid w:val="00982D19"/>
    <w:rsid w:val="009832C7"/>
    <w:rsid w:val="009907FB"/>
    <w:rsid w:val="00996133"/>
    <w:rsid w:val="009C4B08"/>
    <w:rsid w:val="009C5F90"/>
    <w:rsid w:val="009F3082"/>
    <w:rsid w:val="009F3E38"/>
    <w:rsid w:val="009F7D39"/>
    <w:rsid w:val="00A05350"/>
    <w:rsid w:val="00A1569B"/>
    <w:rsid w:val="00A26822"/>
    <w:rsid w:val="00A26D50"/>
    <w:rsid w:val="00A37531"/>
    <w:rsid w:val="00A432D2"/>
    <w:rsid w:val="00A57D18"/>
    <w:rsid w:val="00A6367A"/>
    <w:rsid w:val="00A8531B"/>
    <w:rsid w:val="00AB08FA"/>
    <w:rsid w:val="00AC2468"/>
    <w:rsid w:val="00AD2D40"/>
    <w:rsid w:val="00AD54FD"/>
    <w:rsid w:val="00AE32AF"/>
    <w:rsid w:val="00AF2E40"/>
    <w:rsid w:val="00B05A98"/>
    <w:rsid w:val="00B1402F"/>
    <w:rsid w:val="00B15229"/>
    <w:rsid w:val="00B3229B"/>
    <w:rsid w:val="00B436A9"/>
    <w:rsid w:val="00B441FB"/>
    <w:rsid w:val="00B54A93"/>
    <w:rsid w:val="00B64494"/>
    <w:rsid w:val="00B668D8"/>
    <w:rsid w:val="00B66CD9"/>
    <w:rsid w:val="00B96DE3"/>
    <w:rsid w:val="00BB139B"/>
    <w:rsid w:val="00BD2A03"/>
    <w:rsid w:val="00BE4C95"/>
    <w:rsid w:val="00BF4038"/>
    <w:rsid w:val="00C03616"/>
    <w:rsid w:val="00C10D5B"/>
    <w:rsid w:val="00C10F56"/>
    <w:rsid w:val="00C14ACF"/>
    <w:rsid w:val="00C21758"/>
    <w:rsid w:val="00C318ED"/>
    <w:rsid w:val="00C342DD"/>
    <w:rsid w:val="00C3588A"/>
    <w:rsid w:val="00C51EB7"/>
    <w:rsid w:val="00C551C1"/>
    <w:rsid w:val="00C5740B"/>
    <w:rsid w:val="00C65116"/>
    <w:rsid w:val="00C764C1"/>
    <w:rsid w:val="00CA2B32"/>
    <w:rsid w:val="00CC0FA6"/>
    <w:rsid w:val="00CC294C"/>
    <w:rsid w:val="00CC5E86"/>
    <w:rsid w:val="00CD09C5"/>
    <w:rsid w:val="00CD4F3F"/>
    <w:rsid w:val="00CE23A8"/>
    <w:rsid w:val="00CE3C3E"/>
    <w:rsid w:val="00CF538F"/>
    <w:rsid w:val="00CF5D0D"/>
    <w:rsid w:val="00D17638"/>
    <w:rsid w:val="00D26D22"/>
    <w:rsid w:val="00D45732"/>
    <w:rsid w:val="00D47C1D"/>
    <w:rsid w:val="00D567F6"/>
    <w:rsid w:val="00D57302"/>
    <w:rsid w:val="00D65B2F"/>
    <w:rsid w:val="00D74F4A"/>
    <w:rsid w:val="00D770C7"/>
    <w:rsid w:val="00D877D1"/>
    <w:rsid w:val="00DA2818"/>
    <w:rsid w:val="00DA2A7B"/>
    <w:rsid w:val="00DA3DA4"/>
    <w:rsid w:val="00DA483B"/>
    <w:rsid w:val="00DA6665"/>
    <w:rsid w:val="00DB5AE6"/>
    <w:rsid w:val="00DB6337"/>
    <w:rsid w:val="00DD2445"/>
    <w:rsid w:val="00DD4014"/>
    <w:rsid w:val="00DD7EC3"/>
    <w:rsid w:val="00DE05BB"/>
    <w:rsid w:val="00DE4737"/>
    <w:rsid w:val="00DF7B4E"/>
    <w:rsid w:val="00E060C2"/>
    <w:rsid w:val="00E224AD"/>
    <w:rsid w:val="00E2592E"/>
    <w:rsid w:val="00E36E1F"/>
    <w:rsid w:val="00E3719C"/>
    <w:rsid w:val="00E50EA1"/>
    <w:rsid w:val="00E60824"/>
    <w:rsid w:val="00E62365"/>
    <w:rsid w:val="00E652C9"/>
    <w:rsid w:val="00E80696"/>
    <w:rsid w:val="00E95B38"/>
    <w:rsid w:val="00E979E1"/>
    <w:rsid w:val="00EA0CEE"/>
    <w:rsid w:val="00EA1AAB"/>
    <w:rsid w:val="00EA2BE7"/>
    <w:rsid w:val="00EA7CBC"/>
    <w:rsid w:val="00EE25AD"/>
    <w:rsid w:val="00EF449F"/>
    <w:rsid w:val="00F0040A"/>
    <w:rsid w:val="00F263F9"/>
    <w:rsid w:val="00F26D63"/>
    <w:rsid w:val="00F33DED"/>
    <w:rsid w:val="00F34D02"/>
    <w:rsid w:val="00F3551D"/>
    <w:rsid w:val="00F42945"/>
    <w:rsid w:val="00F507D6"/>
    <w:rsid w:val="00F54CE1"/>
    <w:rsid w:val="00F564FA"/>
    <w:rsid w:val="00F65C6E"/>
    <w:rsid w:val="00F937F2"/>
    <w:rsid w:val="00F93BE9"/>
    <w:rsid w:val="00FA29B0"/>
    <w:rsid w:val="00FA54C1"/>
    <w:rsid w:val="00FA57F9"/>
    <w:rsid w:val="00FB5444"/>
    <w:rsid w:val="00FC3DC8"/>
    <w:rsid w:val="00FD69A8"/>
    <w:rsid w:val="00FE663F"/>
    <w:rsid w:val="00FE780C"/>
    <w:rsid w:val="00FF5414"/>
    <w:rsid w:val="01DD022A"/>
    <w:rsid w:val="0224640E"/>
    <w:rsid w:val="02855FB0"/>
    <w:rsid w:val="02A859BE"/>
    <w:rsid w:val="02B5B675"/>
    <w:rsid w:val="0384CE61"/>
    <w:rsid w:val="038E1D58"/>
    <w:rsid w:val="0396FF38"/>
    <w:rsid w:val="048DF035"/>
    <w:rsid w:val="04FD2D1B"/>
    <w:rsid w:val="051BCA82"/>
    <w:rsid w:val="0560BFFE"/>
    <w:rsid w:val="0645C068"/>
    <w:rsid w:val="08500FB6"/>
    <w:rsid w:val="08929485"/>
    <w:rsid w:val="08D83D61"/>
    <w:rsid w:val="08DBDB88"/>
    <w:rsid w:val="0922A720"/>
    <w:rsid w:val="0A11B42C"/>
    <w:rsid w:val="0A88FCC6"/>
    <w:rsid w:val="0B0B407A"/>
    <w:rsid w:val="0B691A64"/>
    <w:rsid w:val="0BA749AA"/>
    <w:rsid w:val="0C37A9D8"/>
    <w:rsid w:val="0F4F0AF9"/>
    <w:rsid w:val="10C9D1B0"/>
    <w:rsid w:val="133C97A4"/>
    <w:rsid w:val="13BD1404"/>
    <w:rsid w:val="152F7D01"/>
    <w:rsid w:val="153896B6"/>
    <w:rsid w:val="153E234C"/>
    <w:rsid w:val="16E3EA5B"/>
    <w:rsid w:val="17696ABF"/>
    <w:rsid w:val="1778928D"/>
    <w:rsid w:val="177C1C25"/>
    <w:rsid w:val="1892E9CD"/>
    <w:rsid w:val="18FE075B"/>
    <w:rsid w:val="19AFA7EF"/>
    <w:rsid w:val="19DC1E34"/>
    <w:rsid w:val="1B79A058"/>
    <w:rsid w:val="1CAEA8A8"/>
    <w:rsid w:val="1D2B2374"/>
    <w:rsid w:val="1E1279E1"/>
    <w:rsid w:val="1EBB9072"/>
    <w:rsid w:val="1F76613C"/>
    <w:rsid w:val="1F9FE197"/>
    <w:rsid w:val="20272BDE"/>
    <w:rsid w:val="21AF3B84"/>
    <w:rsid w:val="21D2E6E1"/>
    <w:rsid w:val="22097249"/>
    <w:rsid w:val="229B2ABB"/>
    <w:rsid w:val="236B5C52"/>
    <w:rsid w:val="243DDD76"/>
    <w:rsid w:val="24A2B2F0"/>
    <w:rsid w:val="25D30386"/>
    <w:rsid w:val="25FE64D2"/>
    <w:rsid w:val="2704C626"/>
    <w:rsid w:val="290C5270"/>
    <w:rsid w:val="29EAAF69"/>
    <w:rsid w:val="2A6C4E6A"/>
    <w:rsid w:val="2A7D205C"/>
    <w:rsid w:val="2B61D328"/>
    <w:rsid w:val="2C5AE544"/>
    <w:rsid w:val="2CF349BC"/>
    <w:rsid w:val="2D6530D5"/>
    <w:rsid w:val="2D713F37"/>
    <w:rsid w:val="2D84A4BF"/>
    <w:rsid w:val="2D8FC0DC"/>
    <w:rsid w:val="2E284056"/>
    <w:rsid w:val="2EF7982F"/>
    <w:rsid w:val="3003F3E5"/>
    <w:rsid w:val="302F10F6"/>
    <w:rsid w:val="3229843D"/>
    <w:rsid w:val="3376443D"/>
    <w:rsid w:val="33F0538E"/>
    <w:rsid w:val="33F9D7CC"/>
    <w:rsid w:val="342C9CFE"/>
    <w:rsid w:val="34EF472C"/>
    <w:rsid w:val="362481ED"/>
    <w:rsid w:val="36DB0B08"/>
    <w:rsid w:val="3802AD06"/>
    <w:rsid w:val="3891D166"/>
    <w:rsid w:val="38D50ACC"/>
    <w:rsid w:val="392488D8"/>
    <w:rsid w:val="399D50B8"/>
    <w:rsid w:val="3B311308"/>
    <w:rsid w:val="3C2D1FCB"/>
    <w:rsid w:val="3CC51732"/>
    <w:rsid w:val="3D9046BA"/>
    <w:rsid w:val="3DC257D8"/>
    <w:rsid w:val="3DCDC706"/>
    <w:rsid w:val="3EC9F487"/>
    <w:rsid w:val="3F2B8209"/>
    <w:rsid w:val="3FDA7978"/>
    <w:rsid w:val="3FFCDB5F"/>
    <w:rsid w:val="405AE0DD"/>
    <w:rsid w:val="4087CA40"/>
    <w:rsid w:val="40C9BB85"/>
    <w:rsid w:val="40CD9385"/>
    <w:rsid w:val="41128E8D"/>
    <w:rsid w:val="431C8FEB"/>
    <w:rsid w:val="43EDC822"/>
    <w:rsid w:val="4432A81D"/>
    <w:rsid w:val="451077EC"/>
    <w:rsid w:val="4512F93C"/>
    <w:rsid w:val="4560E9EF"/>
    <w:rsid w:val="461C14EE"/>
    <w:rsid w:val="465DE01F"/>
    <w:rsid w:val="46A88C54"/>
    <w:rsid w:val="4732863D"/>
    <w:rsid w:val="4766D7E0"/>
    <w:rsid w:val="48722662"/>
    <w:rsid w:val="48DACC8C"/>
    <w:rsid w:val="48EFB68B"/>
    <w:rsid w:val="4929BB41"/>
    <w:rsid w:val="49723336"/>
    <w:rsid w:val="4A060A54"/>
    <w:rsid w:val="4AD3F04B"/>
    <w:rsid w:val="4B4AF1EE"/>
    <w:rsid w:val="4B71AC76"/>
    <w:rsid w:val="4C1E569E"/>
    <w:rsid w:val="4C227AE6"/>
    <w:rsid w:val="4D47F5EB"/>
    <w:rsid w:val="4D7DAE9E"/>
    <w:rsid w:val="4DC0F847"/>
    <w:rsid w:val="4DEE834D"/>
    <w:rsid w:val="4E268EC4"/>
    <w:rsid w:val="4E52ED6C"/>
    <w:rsid w:val="4ED79E1B"/>
    <w:rsid w:val="4FF8D001"/>
    <w:rsid w:val="5227DB50"/>
    <w:rsid w:val="5554C3E3"/>
    <w:rsid w:val="56A7BC1A"/>
    <w:rsid w:val="56E19C96"/>
    <w:rsid w:val="5783E59B"/>
    <w:rsid w:val="58F1991A"/>
    <w:rsid w:val="594B0579"/>
    <w:rsid w:val="5B1A53BC"/>
    <w:rsid w:val="5C34E8DF"/>
    <w:rsid w:val="5CC1B9C7"/>
    <w:rsid w:val="5CF01D31"/>
    <w:rsid w:val="5D481D7E"/>
    <w:rsid w:val="5D6078CD"/>
    <w:rsid w:val="5DE3B0A5"/>
    <w:rsid w:val="5DF5E43B"/>
    <w:rsid w:val="5F8FCA16"/>
    <w:rsid w:val="5FFB6F84"/>
    <w:rsid w:val="603B67FE"/>
    <w:rsid w:val="6067A37B"/>
    <w:rsid w:val="60D20F98"/>
    <w:rsid w:val="61C302FC"/>
    <w:rsid w:val="620AE0EA"/>
    <w:rsid w:val="6212B984"/>
    <w:rsid w:val="622626DC"/>
    <w:rsid w:val="62920DDB"/>
    <w:rsid w:val="636A02B8"/>
    <w:rsid w:val="64A65774"/>
    <w:rsid w:val="65275F92"/>
    <w:rsid w:val="65DBA872"/>
    <w:rsid w:val="66206CC9"/>
    <w:rsid w:val="66CAE46D"/>
    <w:rsid w:val="681224BE"/>
    <w:rsid w:val="68FC502B"/>
    <w:rsid w:val="6930448D"/>
    <w:rsid w:val="693907CE"/>
    <w:rsid w:val="698839AA"/>
    <w:rsid w:val="69A76F9A"/>
    <w:rsid w:val="6A31A1EF"/>
    <w:rsid w:val="6B0CAEC5"/>
    <w:rsid w:val="6BC2093A"/>
    <w:rsid w:val="6CAB5663"/>
    <w:rsid w:val="6CF30F4D"/>
    <w:rsid w:val="6D98152C"/>
    <w:rsid w:val="6F33EE7E"/>
    <w:rsid w:val="6F8EE478"/>
    <w:rsid w:val="6F9A8465"/>
    <w:rsid w:val="704057D8"/>
    <w:rsid w:val="70D59CA6"/>
    <w:rsid w:val="715D074A"/>
    <w:rsid w:val="71F61474"/>
    <w:rsid w:val="72273336"/>
    <w:rsid w:val="72578561"/>
    <w:rsid w:val="74DD35B3"/>
    <w:rsid w:val="7604F78A"/>
    <w:rsid w:val="762A3ABB"/>
    <w:rsid w:val="78A14129"/>
    <w:rsid w:val="797AA6BD"/>
    <w:rsid w:val="79B4CF9B"/>
    <w:rsid w:val="7A6BE18D"/>
    <w:rsid w:val="7AF34D3C"/>
    <w:rsid w:val="7B5FDDDA"/>
    <w:rsid w:val="7B8C05BF"/>
    <w:rsid w:val="7BE3DE61"/>
    <w:rsid w:val="7D375D72"/>
    <w:rsid w:val="7DF70D3D"/>
    <w:rsid w:val="7E2CEB6F"/>
    <w:rsid w:val="7ED6B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4EC9C"/>
  <w15:chartTrackingRefBased/>
  <w15:docId w15:val="{D62E19F3-2DE7-401A-B0CA-7A2E6B5B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1" w:unhideWhenUsed="1" w:qFormat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46CA"/>
    <w:pPr>
      <w:suppressAutoHyphens/>
      <w:spacing w:after="0" w:line="240" w:lineRule="auto"/>
    </w:pPr>
    <w:rPr>
      <w:rFonts w:ascii="Times New Roman" w:eastAsia="Calibri" w:hAnsi="Times New Roman" w:cs="Times New Roman"/>
      <w:lang w:eastAsia="ar-SA"/>
    </w:rPr>
  </w:style>
  <w:style w:type="paragraph" w:styleId="Titolo1">
    <w:name w:val="heading 1"/>
    <w:basedOn w:val="Normale"/>
    <w:next w:val="Corpotesto"/>
    <w:link w:val="Titolo1Carattere"/>
    <w:qFormat/>
    <w:rsid w:val="00FA54C1"/>
    <w:pPr>
      <w:keepNext/>
      <w:keepLines/>
      <w:numPr>
        <w:numId w:val="1"/>
      </w:numPr>
      <w:spacing w:before="360" w:after="120"/>
      <w:jc w:val="both"/>
      <w:outlineLvl w:val="0"/>
    </w:pPr>
    <w:rPr>
      <w:rFonts w:ascii="Calibri" w:eastAsia="Times New Roman" w:hAnsi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Corpotesto"/>
    <w:link w:val="Titolo2Carattere"/>
    <w:qFormat/>
    <w:rsid w:val="00FA54C1"/>
    <w:pPr>
      <w:keepNext/>
      <w:keepLines/>
      <w:numPr>
        <w:ilvl w:val="1"/>
        <w:numId w:val="1"/>
      </w:numPr>
      <w:spacing w:before="360"/>
      <w:outlineLvl w:val="1"/>
    </w:pPr>
    <w:rPr>
      <w:rFonts w:ascii="Calibri" w:hAnsi="Calibri"/>
      <w:b/>
      <w:i/>
      <w:color w:val="4F81BD"/>
      <w:sz w:val="24"/>
      <w:szCs w:val="24"/>
      <w:u w:val="single"/>
    </w:rPr>
  </w:style>
  <w:style w:type="paragraph" w:styleId="Titolo3">
    <w:name w:val="heading 3"/>
    <w:basedOn w:val="Normale"/>
    <w:next w:val="Corpotesto"/>
    <w:link w:val="Titolo3Carattere"/>
    <w:uiPriority w:val="9"/>
    <w:qFormat/>
    <w:rsid w:val="00FA54C1"/>
    <w:pPr>
      <w:keepNext/>
      <w:numPr>
        <w:ilvl w:val="2"/>
        <w:numId w:val="1"/>
      </w:numPr>
      <w:spacing w:before="240"/>
      <w:outlineLvl w:val="2"/>
    </w:pPr>
    <w:rPr>
      <w:rFonts w:ascii="Calibri" w:hAnsi="Calibri"/>
      <w:b/>
      <w:i/>
      <w:color w:val="808080"/>
    </w:rPr>
  </w:style>
  <w:style w:type="paragraph" w:styleId="Titolo4">
    <w:name w:val="heading 4"/>
    <w:basedOn w:val="Normale"/>
    <w:next w:val="Corpotesto"/>
    <w:link w:val="Titolo4Carattere"/>
    <w:uiPriority w:val="9"/>
    <w:qFormat/>
    <w:rsid w:val="00FA54C1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itolo5">
    <w:name w:val="heading 5"/>
    <w:basedOn w:val="Normale"/>
    <w:next w:val="Corpotesto"/>
    <w:link w:val="Titolo5Carattere"/>
    <w:uiPriority w:val="9"/>
    <w:qFormat/>
    <w:rsid w:val="00FA54C1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/>
      <w:color w:val="243F60"/>
    </w:rPr>
  </w:style>
  <w:style w:type="paragraph" w:styleId="Titolo6">
    <w:name w:val="heading 6"/>
    <w:basedOn w:val="Normale"/>
    <w:next w:val="Corpotesto"/>
    <w:link w:val="Titolo6Carattere"/>
    <w:uiPriority w:val="9"/>
    <w:qFormat/>
    <w:rsid w:val="00FA54C1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Titolo7">
    <w:name w:val="heading 7"/>
    <w:basedOn w:val="Normale"/>
    <w:next w:val="Corpotesto"/>
    <w:link w:val="Titolo7Carattere"/>
    <w:uiPriority w:val="9"/>
    <w:qFormat/>
    <w:rsid w:val="00FA54C1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Titolo8">
    <w:name w:val="heading 8"/>
    <w:basedOn w:val="Normale"/>
    <w:next w:val="Corpotesto"/>
    <w:link w:val="Titolo8Carattere"/>
    <w:uiPriority w:val="9"/>
    <w:qFormat/>
    <w:rsid w:val="00FA54C1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itolo9">
    <w:name w:val="heading 9"/>
    <w:basedOn w:val="Normale"/>
    <w:next w:val="Corpotesto"/>
    <w:link w:val="Titolo9Carattere"/>
    <w:uiPriority w:val="9"/>
    <w:qFormat/>
    <w:rsid w:val="00FA54C1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A54C1"/>
    <w:rPr>
      <w:rFonts w:ascii="Calibri" w:eastAsia="Times New Roman" w:hAnsi="Calibri" w:cs="Times New Roman"/>
      <w:b/>
      <w:bCs/>
      <w:sz w:val="28"/>
      <w:szCs w:val="28"/>
      <w:u w:val="single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FA54C1"/>
    <w:rPr>
      <w:rFonts w:ascii="Calibri" w:eastAsia="Calibri" w:hAnsi="Calibri" w:cs="Times New Roman"/>
      <w:b/>
      <w:i/>
      <w:color w:val="4F81BD"/>
      <w:sz w:val="24"/>
      <w:szCs w:val="24"/>
      <w:u w:val="single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A54C1"/>
    <w:rPr>
      <w:rFonts w:ascii="Calibri" w:eastAsia="Calibri" w:hAnsi="Calibri" w:cs="Times New Roman"/>
      <w:b/>
      <w:i/>
      <w:color w:val="808080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A54C1"/>
    <w:rPr>
      <w:rFonts w:ascii="Cambria" w:eastAsia="Times New Roman" w:hAnsi="Cambria" w:cs="Times New Roman"/>
      <w:b/>
      <w:bCs/>
      <w:i/>
      <w:iCs/>
      <w:color w:val="4F81BD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A54C1"/>
    <w:rPr>
      <w:rFonts w:ascii="Cambria" w:eastAsia="Times New Roman" w:hAnsi="Cambria" w:cs="Times New Roman"/>
      <w:color w:val="243F60"/>
      <w:lang w:eastAsia="ar-SA"/>
    </w:rPr>
  </w:style>
  <w:style w:type="character" w:customStyle="1" w:styleId="Titolo6Carattere">
    <w:name w:val="Titolo 6 Carattere"/>
    <w:basedOn w:val="Carpredefinitoparagrafo"/>
    <w:link w:val="Titolo6"/>
    <w:uiPriority w:val="9"/>
    <w:rsid w:val="00FA54C1"/>
    <w:rPr>
      <w:rFonts w:ascii="Cambria" w:eastAsia="Times New Roman" w:hAnsi="Cambria" w:cs="Times New Roman"/>
      <w:i/>
      <w:iCs/>
      <w:color w:val="243F60"/>
      <w:lang w:eastAsia="ar-SA"/>
    </w:rPr>
  </w:style>
  <w:style w:type="character" w:customStyle="1" w:styleId="Titolo7Carattere">
    <w:name w:val="Titolo 7 Carattere"/>
    <w:basedOn w:val="Carpredefinitoparagrafo"/>
    <w:link w:val="Titolo7"/>
    <w:uiPriority w:val="9"/>
    <w:rsid w:val="00FA54C1"/>
    <w:rPr>
      <w:rFonts w:ascii="Cambria" w:eastAsia="Times New Roman" w:hAnsi="Cambria" w:cs="Times New Roman"/>
      <w:i/>
      <w:iCs/>
      <w:color w:val="404040"/>
      <w:lang w:eastAsia="ar-SA"/>
    </w:rPr>
  </w:style>
  <w:style w:type="character" w:customStyle="1" w:styleId="Titolo8Carattere">
    <w:name w:val="Titolo 8 Carattere"/>
    <w:basedOn w:val="Carpredefinitoparagrafo"/>
    <w:link w:val="Titolo8"/>
    <w:uiPriority w:val="9"/>
    <w:rsid w:val="00FA54C1"/>
    <w:rPr>
      <w:rFonts w:ascii="Cambria" w:eastAsia="Times New Roman" w:hAnsi="Cambria" w:cs="Times New Roman"/>
      <w:color w:val="404040"/>
      <w:sz w:val="20"/>
      <w:szCs w:val="20"/>
      <w:lang w:eastAsia="ar-SA"/>
    </w:rPr>
  </w:style>
  <w:style w:type="character" w:customStyle="1" w:styleId="Titolo9Carattere">
    <w:name w:val="Titolo 9 Carattere"/>
    <w:basedOn w:val="Carpredefinitoparagrafo"/>
    <w:link w:val="Titolo9"/>
    <w:uiPriority w:val="9"/>
    <w:rsid w:val="00FA54C1"/>
    <w:rPr>
      <w:rFonts w:ascii="Cambria" w:eastAsia="Times New Roman" w:hAnsi="Cambria" w:cs="Times New Roman"/>
      <w:i/>
      <w:iCs/>
      <w:color w:val="404040"/>
      <w:sz w:val="20"/>
      <w:szCs w:val="20"/>
      <w:lang w:eastAsia="ar-SA"/>
    </w:rPr>
  </w:style>
  <w:style w:type="character" w:customStyle="1" w:styleId="Carpredefinitoparagrafo1">
    <w:name w:val="Car. predefinito paragrafo1"/>
    <w:rsid w:val="00FA54C1"/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uiPriority w:val="99"/>
    <w:rsid w:val="00FA54C1"/>
    <w:rPr>
      <w:rFonts w:ascii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uiPriority w:val="99"/>
    <w:rsid w:val="00FA54C1"/>
    <w:rPr>
      <w:rFonts w:ascii="Times New Roman" w:hAnsi="Times New Roman" w:cs="Times New Roman"/>
    </w:rPr>
  </w:style>
  <w:style w:type="character" w:customStyle="1" w:styleId="Rimandonotaapidipagina1">
    <w:name w:val="Rimando nota a piè di pagina1"/>
    <w:rsid w:val="00FA54C1"/>
    <w:rPr>
      <w:rFonts w:cs="Times New Roman"/>
      <w:vertAlign w:val="superscript"/>
    </w:rPr>
  </w:style>
  <w:style w:type="character" w:styleId="Collegamentoipertestuale">
    <w:name w:val="Hyperlink"/>
    <w:uiPriority w:val="99"/>
    <w:rsid w:val="00FA54C1"/>
    <w:rPr>
      <w:rFonts w:cs="Times New Roman"/>
      <w:color w:val="0000FF"/>
      <w:u w:val="single"/>
    </w:rPr>
  </w:style>
  <w:style w:type="character" w:customStyle="1" w:styleId="PidipaginaCarattere">
    <w:name w:val="Piè di pagina Carattere"/>
    <w:uiPriority w:val="99"/>
    <w:rsid w:val="00FA54C1"/>
    <w:rPr>
      <w:rFonts w:ascii="Times New Roman" w:hAnsi="Times New Roman" w:cs="Times New Roman"/>
    </w:rPr>
  </w:style>
  <w:style w:type="character" w:customStyle="1" w:styleId="TestonotaapidipaginaCarattere1">
    <w:name w:val="Testo nota a piè di pagina Carattere1"/>
    <w:rsid w:val="00FA54C1"/>
    <w:rPr>
      <w:rFonts w:ascii="Times New Roman" w:eastAsia="Calibri" w:hAnsi="Times New Roman" w:cs="Times New Roman"/>
      <w:sz w:val="20"/>
      <w:szCs w:val="20"/>
      <w:lang w:val="de-DE"/>
    </w:rPr>
  </w:style>
  <w:style w:type="character" w:customStyle="1" w:styleId="ListLabel1">
    <w:name w:val="ListLabel 1"/>
    <w:rsid w:val="00FA54C1"/>
    <w:rPr>
      <w:rFonts w:cs="Times New Roman"/>
    </w:rPr>
  </w:style>
  <w:style w:type="character" w:customStyle="1" w:styleId="ListLabel2">
    <w:name w:val="ListLabel 2"/>
    <w:rsid w:val="00FA54C1"/>
    <w:rPr>
      <w:rFonts w:eastAsia="Times New Roman"/>
    </w:rPr>
  </w:style>
  <w:style w:type="character" w:customStyle="1" w:styleId="ListLabel3">
    <w:name w:val="ListLabel 3"/>
    <w:rsid w:val="00FA54C1"/>
    <w:rPr>
      <w:rFonts w:cs="Times New Roman"/>
      <w:caps w:val="0"/>
      <w:smallCaps w:val="0"/>
      <w:strike w:val="0"/>
      <w:dstrike w:val="0"/>
      <w:vanish w:val="0"/>
      <w:position w:val="0"/>
      <w:sz w:val="22"/>
      <w:vertAlign w:val="baseline"/>
    </w:rPr>
  </w:style>
  <w:style w:type="character" w:customStyle="1" w:styleId="ListLabel4">
    <w:name w:val="ListLabel 4"/>
    <w:rsid w:val="00FA54C1"/>
    <w:rPr>
      <w:color w:val="00000A"/>
    </w:rPr>
  </w:style>
  <w:style w:type="character" w:customStyle="1" w:styleId="ListLabel5">
    <w:name w:val="ListLabel 5"/>
    <w:rsid w:val="00FA54C1"/>
    <w:rPr>
      <w:rFonts w:cs="Courier New"/>
    </w:rPr>
  </w:style>
  <w:style w:type="character" w:customStyle="1" w:styleId="ListLabel6">
    <w:name w:val="ListLabel 6"/>
    <w:rsid w:val="00FA54C1"/>
    <w:rPr>
      <w:rFonts w:cs="Arial"/>
      <w:b w:val="0"/>
    </w:rPr>
  </w:style>
  <w:style w:type="character" w:customStyle="1" w:styleId="ListLabel7">
    <w:name w:val="ListLabel 7"/>
    <w:rsid w:val="00FA54C1"/>
    <w:rPr>
      <w:rFonts w:eastAsia="Times New Roman" w:cs="Times New Roman"/>
    </w:rPr>
  </w:style>
  <w:style w:type="character" w:customStyle="1" w:styleId="ListLabel8">
    <w:name w:val="ListLabel 8"/>
    <w:rsid w:val="00FA54C1"/>
    <w:rPr>
      <w:rFonts w:eastAsia="Calibri" w:cs="Times New Roman"/>
    </w:rPr>
  </w:style>
  <w:style w:type="character" w:customStyle="1" w:styleId="Caratteredellanota">
    <w:name w:val="Carattere della nota"/>
    <w:rsid w:val="00FA54C1"/>
  </w:style>
  <w:style w:type="character" w:styleId="Rimandonotaapidipagina">
    <w:name w:val="footnote reference"/>
    <w:aliases w:val="Footnote symbol,footnote sign,BVI fnr,Voetnootverwijzing,Libro - Nota a piè di pagina,numero nota OT RT,Nota a piè di pagina"/>
    <w:rsid w:val="00FA54C1"/>
    <w:rPr>
      <w:vertAlign w:val="superscript"/>
    </w:rPr>
  </w:style>
  <w:style w:type="character" w:customStyle="1" w:styleId="WW8Num26z0">
    <w:name w:val="WW8Num26z0"/>
    <w:rsid w:val="00FA54C1"/>
    <w:rPr>
      <w:rFonts w:ascii="Times New Roman" w:hAnsi="Times New Roman" w:cs="Times New Roman"/>
      <w:b/>
      <w:bCs w:val="0"/>
      <w:i w:val="0"/>
      <w:iCs w:val="0"/>
      <w:strike w:val="0"/>
      <w:dstrike w:val="0"/>
      <w:sz w:val="24"/>
      <w:szCs w:val="24"/>
      <w:u w:val="none"/>
    </w:rPr>
  </w:style>
  <w:style w:type="character" w:customStyle="1" w:styleId="WW8Num26z1">
    <w:name w:val="WW8Num26z1"/>
    <w:rsid w:val="00FA54C1"/>
    <w:rPr>
      <w:b/>
      <w:bCs w:val="0"/>
      <w:i w:val="0"/>
      <w:iCs w:val="0"/>
      <w:caps w:val="0"/>
      <w:smallCaps w:val="0"/>
      <w:strike w:val="0"/>
      <w:dstrike w:val="0"/>
      <w:vanish w:val="0"/>
      <w:sz w:val="24"/>
      <w:szCs w:val="24"/>
      <w:u w:val="none"/>
    </w:rPr>
  </w:style>
  <w:style w:type="character" w:customStyle="1" w:styleId="WW8Num26z2">
    <w:name w:val="WW8Num26z2"/>
    <w:rsid w:val="00FA54C1"/>
    <w:rPr>
      <w:rFonts w:ascii="Wingdings" w:hAnsi="Wingdings" w:cs="Wingdings"/>
    </w:rPr>
  </w:style>
  <w:style w:type="character" w:customStyle="1" w:styleId="WW8Num26z3">
    <w:name w:val="WW8Num26z3"/>
    <w:rsid w:val="00FA54C1"/>
    <w:rPr>
      <w:rFonts w:ascii="Symbol" w:hAnsi="Symbol" w:cs="Symbol"/>
    </w:rPr>
  </w:style>
  <w:style w:type="character" w:customStyle="1" w:styleId="Caratteredinumerazione">
    <w:name w:val="Carattere di numerazione"/>
    <w:rsid w:val="00FA54C1"/>
  </w:style>
  <w:style w:type="character" w:styleId="Rimandonotadichiusura">
    <w:name w:val="endnote reference"/>
    <w:rsid w:val="00FA54C1"/>
    <w:rPr>
      <w:vertAlign w:val="superscript"/>
    </w:rPr>
  </w:style>
  <w:style w:type="character" w:customStyle="1" w:styleId="Caratterenotadichiusura">
    <w:name w:val="Carattere nota di chiusura"/>
    <w:rsid w:val="00FA54C1"/>
  </w:style>
  <w:style w:type="paragraph" w:customStyle="1" w:styleId="Intestazione1">
    <w:name w:val="Intestazione1"/>
    <w:basedOn w:val="Normale"/>
    <w:next w:val="Corpotesto"/>
    <w:rsid w:val="00FA54C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rsid w:val="00FA54C1"/>
    <w:pPr>
      <w:spacing w:after="120"/>
    </w:pPr>
    <w:rPr>
      <w:lang w:val="x-none"/>
    </w:rPr>
  </w:style>
  <w:style w:type="character" w:customStyle="1" w:styleId="CorpotestoCarattere">
    <w:name w:val="Corpo testo Carattere"/>
    <w:basedOn w:val="Carpredefinitoparagrafo"/>
    <w:link w:val="Corpotesto"/>
    <w:rsid w:val="00FA54C1"/>
    <w:rPr>
      <w:rFonts w:ascii="Times New Roman" w:eastAsia="Calibri" w:hAnsi="Times New Roman" w:cs="Times New Roman"/>
      <w:lang w:val="x-none" w:eastAsia="ar-SA"/>
    </w:rPr>
  </w:style>
  <w:style w:type="paragraph" w:styleId="Elenco">
    <w:name w:val="List"/>
    <w:basedOn w:val="Corpotesto"/>
    <w:rsid w:val="00FA54C1"/>
    <w:rPr>
      <w:rFonts w:cs="Mangal"/>
    </w:rPr>
  </w:style>
  <w:style w:type="paragraph" w:customStyle="1" w:styleId="Didascalia1">
    <w:name w:val="Didascalia1"/>
    <w:basedOn w:val="Normale"/>
    <w:rsid w:val="00FA54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A54C1"/>
    <w:pPr>
      <w:suppressLineNumbers/>
    </w:pPr>
    <w:rPr>
      <w:rFonts w:cs="Mangal"/>
    </w:rPr>
  </w:style>
  <w:style w:type="paragraph" w:customStyle="1" w:styleId="Sezione">
    <w:name w:val="Sezione"/>
    <w:basedOn w:val="Normale"/>
    <w:uiPriority w:val="99"/>
    <w:qFormat/>
    <w:rsid w:val="00FA54C1"/>
    <w:pPr>
      <w:keepNext/>
      <w:pBdr>
        <w:top w:val="single" w:sz="4" w:space="1" w:color="C0C0C0"/>
        <w:bottom w:val="single" w:sz="4" w:space="1" w:color="C0C0C0"/>
      </w:pBdr>
      <w:spacing w:before="360" w:after="120"/>
      <w:jc w:val="center"/>
    </w:pPr>
    <w:rPr>
      <w:rFonts w:ascii="Calibri" w:hAnsi="Calibri"/>
      <w:b/>
      <w:color w:val="D9D9D9"/>
      <w:sz w:val="40"/>
      <w:szCs w:val="40"/>
    </w:rPr>
  </w:style>
  <w:style w:type="paragraph" w:customStyle="1" w:styleId="Testonotaapidipagina1">
    <w:name w:val="Testo nota a piè di pagina1"/>
    <w:basedOn w:val="Normale"/>
    <w:rsid w:val="00FA54C1"/>
    <w:rPr>
      <w:sz w:val="20"/>
      <w:szCs w:val="20"/>
    </w:rPr>
  </w:style>
  <w:style w:type="paragraph" w:customStyle="1" w:styleId="Corpo">
    <w:name w:val="Corpo"/>
    <w:basedOn w:val="Normale"/>
    <w:link w:val="CorpoCarattere"/>
    <w:qFormat/>
    <w:rsid w:val="00FA54C1"/>
    <w:pPr>
      <w:spacing w:before="120"/>
      <w:jc w:val="both"/>
    </w:pPr>
    <w:rPr>
      <w:rFonts w:ascii="Calibri" w:hAnsi="Calibri"/>
      <w:lang w:val="x-none"/>
    </w:rPr>
  </w:style>
  <w:style w:type="paragraph" w:customStyle="1" w:styleId="ElencoTrattino">
    <w:name w:val="Elenco Trattino"/>
    <w:basedOn w:val="Corpo"/>
    <w:qFormat/>
    <w:rsid w:val="00FA54C1"/>
    <w:pPr>
      <w:tabs>
        <w:tab w:val="left" w:pos="567"/>
      </w:tabs>
      <w:spacing w:before="0"/>
      <w:ind w:left="567" w:hanging="425"/>
    </w:pPr>
  </w:style>
  <w:style w:type="paragraph" w:styleId="Intestazione">
    <w:name w:val="header"/>
    <w:basedOn w:val="Normale"/>
    <w:link w:val="IntestazioneCarattere1"/>
    <w:uiPriority w:val="99"/>
    <w:rsid w:val="00FA54C1"/>
    <w:pPr>
      <w:suppressLineNumbers/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FA54C1"/>
    <w:rPr>
      <w:rFonts w:ascii="Times New Roman" w:eastAsia="Calibri" w:hAnsi="Times New Roman" w:cs="Times New Roman"/>
      <w:lang w:eastAsia="ar-SA"/>
    </w:rPr>
  </w:style>
  <w:style w:type="paragraph" w:customStyle="1" w:styleId="Nota">
    <w:name w:val="Nota"/>
    <w:basedOn w:val="Normale"/>
    <w:qFormat/>
    <w:rsid w:val="00FA54C1"/>
    <w:pPr>
      <w:jc w:val="both"/>
    </w:pPr>
    <w:rPr>
      <w:rFonts w:ascii="Calibri" w:hAnsi="Calibri"/>
      <w:sz w:val="18"/>
      <w:szCs w:val="18"/>
    </w:rPr>
  </w:style>
  <w:style w:type="paragraph" w:customStyle="1" w:styleId="ElencoNumero">
    <w:name w:val="Elenco Numero"/>
    <w:basedOn w:val="Corpo"/>
    <w:qFormat/>
    <w:rsid w:val="00FA54C1"/>
    <w:pPr>
      <w:tabs>
        <w:tab w:val="left" w:pos="567"/>
      </w:tabs>
      <w:spacing w:before="0"/>
      <w:ind w:left="567" w:hanging="425"/>
    </w:pPr>
  </w:style>
  <w:style w:type="paragraph" w:customStyle="1" w:styleId="ElencoLettera">
    <w:name w:val="Elenco Lettera"/>
    <w:basedOn w:val="Corpo"/>
    <w:qFormat/>
    <w:rsid w:val="00FA54C1"/>
    <w:pPr>
      <w:tabs>
        <w:tab w:val="left" w:pos="567"/>
      </w:tabs>
      <w:spacing w:before="0"/>
      <w:ind w:left="567" w:hanging="425"/>
    </w:pPr>
  </w:style>
  <w:style w:type="paragraph" w:styleId="Pidipagina">
    <w:name w:val="footer"/>
    <w:basedOn w:val="Normale"/>
    <w:link w:val="PidipaginaCarattere1"/>
    <w:uiPriority w:val="99"/>
    <w:rsid w:val="00FA54C1"/>
    <w:pPr>
      <w:suppressLineNumbers/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FA54C1"/>
    <w:rPr>
      <w:rFonts w:ascii="Times New Roman" w:eastAsia="Calibri" w:hAnsi="Times New Roman" w:cs="Times New Roman"/>
      <w:lang w:eastAsia="ar-SA"/>
    </w:rPr>
  </w:style>
  <w:style w:type="paragraph" w:customStyle="1" w:styleId="Tabella">
    <w:name w:val="Tabella"/>
    <w:basedOn w:val="Corpo"/>
    <w:uiPriority w:val="99"/>
    <w:rsid w:val="00FA54C1"/>
    <w:pPr>
      <w:spacing w:before="0"/>
      <w:jc w:val="center"/>
    </w:pPr>
    <w:rPr>
      <w:sz w:val="20"/>
      <w:szCs w:val="20"/>
    </w:rPr>
  </w:style>
  <w:style w:type="paragraph" w:customStyle="1" w:styleId="ElencoPunto">
    <w:name w:val="Elenco Punto"/>
    <w:basedOn w:val="Corpo"/>
    <w:qFormat/>
    <w:rsid w:val="00FA54C1"/>
    <w:pPr>
      <w:tabs>
        <w:tab w:val="left" w:pos="567"/>
      </w:tabs>
      <w:spacing w:before="0"/>
      <w:ind w:left="567" w:hanging="425"/>
    </w:pPr>
  </w:style>
  <w:style w:type="paragraph" w:customStyle="1" w:styleId="ElencoNumero2Liv">
    <w:name w:val="Elenco Numero 2°Liv"/>
    <w:basedOn w:val="Corpo"/>
    <w:uiPriority w:val="99"/>
    <w:rsid w:val="00FA54C1"/>
    <w:pPr>
      <w:tabs>
        <w:tab w:val="left" w:pos="1276"/>
      </w:tabs>
      <w:spacing w:before="0"/>
      <w:ind w:left="1276" w:hanging="567"/>
    </w:pPr>
  </w:style>
  <w:style w:type="paragraph" w:customStyle="1" w:styleId="ElencoPunto3Liv">
    <w:name w:val="Elenco Punto 3°Liv"/>
    <w:basedOn w:val="Corpo"/>
    <w:uiPriority w:val="99"/>
    <w:rsid w:val="00FA54C1"/>
    <w:pPr>
      <w:tabs>
        <w:tab w:val="left" w:pos="1701"/>
      </w:tabs>
      <w:spacing w:before="0"/>
      <w:ind w:left="1702" w:hanging="284"/>
    </w:pPr>
  </w:style>
  <w:style w:type="paragraph" w:styleId="Sommario2">
    <w:name w:val="toc 2"/>
    <w:basedOn w:val="Normale"/>
    <w:uiPriority w:val="39"/>
    <w:rsid w:val="00FA54C1"/>
    <w:pPr>
      <w:tabs>
        <w:tab w:val="left" w:pos="426"/>
        <w:tab w:val="right" w:leader="underscore" w:pos="9628"/>
      </w:tabs>
      <w:spacing w:after="60"/>
      <w:ind w:left="426" w:hanging="426"/>
    </w:pPr>
    <w:rPr>
      <w:rFonts w:ascii="Calibri" w:hAnsi="Calibri"/>
      <w:b/>
      <w:noProof/>
    </w:rPr>
  </w:style>
  <w:style w:type="paragraph" w:styleId="Sommario1">
    <w:name w:val="toc 1"/>
    <w:basedOn w:val="Normale"/>
    <w:uiPriority w:val="39"/>
    <w:rsid w:val="00FA54C1"/>
    <w:pPr>
      <w:keepNext/>
      <w:pBdr>
        <w:top w:val="single" w:sz="4" w:space="1" w:color="auto"/>
        <w:bottom w:val="single" w:sz="4" w:space="1" w:color="auto"/>
      </w:pBdr>
      <w:tabs>
        <w:tab w:val="right" w:pos="9639"/>
      </w:tabs>
      <w:spacing w:before="180" w:after="60"/>
    </w:pPr>
    <w:rPr>
      <w:rFonts w:ascii="Calibri" w:hAnsi="Calibri"/>
      <w:b/>
      <w:caps/>
      <w:noProof/>
      <w:sz w:val="24"/>
      <w:szCs w:val="24"/>
    </w:rPr>
  </w:style>
  <w:style w:type="paragraph" w:styleId="Sommario3">
    <w:name w:val="toc 3"/>
    <w:basedOn w:val="Normale"/>
    <w:uiPriority w:val="39"/>
    <w:rsid w:val="00FA54C1"/>
    <w:pPr>
      <w:tabs>
        <w:tab w:val="left" w:pos="1276"/>
        <w:tab w:val="right" w:leader="underscore" w:pos="9628"/>
      </w:tabs>
      <w:spacing w:after="60"/>
      <w:ind w:left="1276" w:hanging="567"/>
    </w:pPr>
    <w:rPr>
      <w:rFonts w:ascii="Calibri" w:hAnsi="Calibri"/>
      <w:b/>
      <w:i/>
      <w:noProof/>
      <w:color w:val="4F81BD"/>
    </w:rPr>
  </w:style>
  <w:style w:type="paragraph" w:styleId="Sommario4">
    <w:name w:val="toc 4"/>
    <w:basedOn w:val="Normale"/>
    <w:uiPriority w:val="39"/>
    <w:rsid w:val="00FA54C1"/>
    <w:pPr>
      <w:tabs>
        <w:tab w:val="left" w:pos="2268"/>
        <w:tab w:val="right" w:leader="underscore" w:pos="9628"/>
      </w:tabs>
      <w:spacing w:after="60"/>
      <w:ind w:left="2268" w:hanging="708"/>
    </w:pPr>
    <w:rPr>
      <w:rFonts w:ascii="Calibri" w:hAnsi="Calibri"/>
      <w:b/>
      <w:i/>
      <w:noProof/>
      <w:color w:val="808080"/>
      <w:sz w:val="20"/>
      <w:szCs w:val="20"/>
    </w:rPr>
  </w:style>
  <w:style w:type="paragraph" w:customStyle="1" w:styleId="CM1">
    <w:name w:val="CM1"/>
    <w:basedOn w:val="Normale"/>
    <w:uiPriority w:val="99"/>
    <w:rsid w:val="00FA54C1"/>
    <w:rPr>
      <w:rFonts w:ascii="EUAlbertina" w:hAnsi="EUAlbertina"/>
      <w:sz w:val="24"/>
      <w:szCs w:val="24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"/>
    <w:basedOn w:val="Normale"/>
    <w:link w:val="TestonotaapidipaginaCarattere2"/>
    <w:uiPriority w:val="99"/>
    <w:qFormat/>
    <w:rsid w:val="00FA54C1"/>
    <w:pPr>
      <w:suppressLineNumbers/>
      <w:ind w:left="283" w:hanging="283"/>
    </w:pPr>
    <w:rPr>
      <w:rFonts w:ascii="Calibri" w:hAnsi="Calibri"/>
      <w:sz w:val="18"/>
      <w:szCs w:val="20"/>
    </w:rPr>
  </w:style>
  <w:style w:type="character" w:customStyle="1" w:styleId="TestonotaapidipaginaCarattere2">
    <w:name w:val="Testo nota a piè di pagina Carattere2"/>
    <w:aliases w:val="stile 1 Carattere1,Footnote Carattere1,Footnote1 Carattere1,Footnote2 Carattere1,Footnote3 Carattere1,Footnote4 Carattere1,Footnote5 Carattere1,Footnote6 Carattere1,Footnote7 Carattere1,Footnote8 Carattere1"/>
    <w:basedOn w:val="Carpredefinitoparagrafo"/>
    <w:link w:val="Testonotaapidipagina"/>
    <w:uiPriority w:val="99"/>
    <w:rsid w:val="00FA54C1"/>
    <w:rPr>
      <w:rFonts w:ascii="Calibri" w:eastAsia="Calibri" w:hAnsi="Calibri" w:cs="Times New Roman"/>
      <w:sz w:val="18"/>
      <w:szCs w:val="20"/>
      <w:lang w:eastAsia="ar-SA"/>
    </w:rPr>
  </w:style>
  <w:style w:type="numbering" w:customStyle="1" w:styleId="Nessunelenco1">
    <w:name w:val="Nessun elenco1"/>
    <w:next w:val="Nessunelenco"/>
    <w:uiPriority w:val="99"/>
    <w:semiHidden/>
    <w:unhideWhenUsed/>
    <w:rsid w:val="00FA54C1"/>
  </w:style>
  <w:style w:type="table" w:styleId="Grigliatabella">
    <w:name w:val="Table Grid"/>
    <w:basedOn w:val="Tabellanormale"/>
    <w:uiPriority w:val="59"/>
    <w:rsid w:val="00FA54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1">
    <w:name w:val="Stile1"/>
    <w:rsid w:val="00FA54C1"/>
    <w:pPr>
      <w:numPr>
        <w:numId w:val="4"/>
      </w:numPr>
    </w:pPr>
  </w:style>
  <w:style w:type="character" w:customStyle="1" w:styleId="Rimandonotaapidipagina10">
    <w:name w:val="Rimando nota a piè di pagina10"/>
    <w:rsid w:val="00FA54C1"/>
    <w:rPr>
      <w:rFonts w:cs="Times New Roman"/>
      <w:vertAlign w:val="superscript"/>
    </w:rPr>
  </w:style>
  <w:style w:type="character" w:customStyle="1" w:styleId="Titolo1Carattere1">
    <w:name w:val="Titolo 1 Carattere1"/>
    <w:rsid w:val="00FA54C1"/>
    <w:rPr>
      <w:b/>
      <w:iCs/>
      <w:sz w:val="24"/>
      <w:szCs w:val="22"/>
      <w:lang w:val="x-none" w:eastAsia="x-none"/>
    </w:rPr>
  </w:style>
  <w:style w:type="character" w:customStyle="1" w:styleId="Titolo2Carattere2">
    <w:name w:val="Titolo 2 Carattere2"/>
    <w:rsid w:val="00FA54C1"/>
    <w:rPr>
      <w:rFonts w:cs="Arial"/>
      <w:b/>
      <w:bCs/>
      <w:i/>
      <w:color w:val="4F81BD"/>
      <w:sz w:val="24"/>
      <w:szCs w:val="22"/>
      <w:u w:val="single"/>
      <w:lang w:val="x-none" w:eastAsia="de-DE"/>
    </w:rPr>
  </w:style>
  <w:style w:type="character" w:customStyle="1" w:styleId="Titolo3Carattere1">
    <w:name w:val="Titolo 3 Carattere1"/>
    <w:uiPriority w:val="9"/>
    <w:rsid w:val="00FA54C1"/>
    <w:rPr>
      <w:rFonts w:cs="Arial"/>
      <w:b/>
      <w:bCs/>
      <w:i/>
      <w:color w:val="4F81BD"/>
      <w:sz w:val="24"/>
      <w:szCs w:val="22"/>
      <w:lang w:val="x-none" w:eastAsia="de-DE"/>
    </w:rPr>
  </w:style>
  <w:style w:type="character" w:customStyle="1" w:styleId="Titolo4Carattere1">
    <w:name w:val="Titolo 4 Carattere1"/>
    <w:uiPriority w:val="9"/>
    <w:rsid w:val="00FA54C1"/>
    <w:rPr>
      <w:rFonts w:cs="Arial"/>
      <w:b/>
      <w:sz w:val="28"/>
      <w:szCs w:val="28"/>
      <w:lang w:eastAsia="de-DE"/>
    </w:rPr>
  </w:style>
  <w:style w:type="character" w:customStyle="1" w:styleId="Titolo5Carattere1">
    <w:name w:val="Titolo 5 Carattere1"/>
    <w:uiPriority w:val="9"/>
    <w:rsid w:val="00FA54C1"/>
    <w:rPr>
      <w:rFonts w:ascii="Cambria" w:hAnsi="Cambria"/>
      <w:bCs/>
      <w:color w:val="243F60"/>
      <w:sz w:val="24"/>
      <w:szCs w:val="24"/>
      <w:lang w:val="de-DE" w:eastAsia="de-DE"/>
    </w:rPr>
  </w:style>
  <w:style w:type="character" w:customStyle="1" w:styleId="Titolo6Carattere1">
    <w:name w:val="Titolo 6 Carattere1"/>
    <w:uiPriority w:val="9"/>
    <w:rsid w:val="00FA54C1"/>
    <w:rPr>
      <w:rFonts w:ascii="Cambria" w:hAnsi="Cambria"/>
      <w:bCs/>
      <w:i/>
      <w:iCs/>
      <w:color w:val="243F60"/>
      <w:sz w:val="24"/>
      <w:szCs w:val="24"/>
      <w:lang w:val="de-DE" w:eastAsia="de-DE"/>
    </w:rPr>
  </w:style>
  <w:style w:type="character" w:customStyle="1" w:styleId="Titolo7Carattere1">
    <w:name w:val="Titolo 7 Carattere1"/>
    <w:uiPriority w:val="9"/>
    <w:rsid w:val="00FA54C1"/>
    <w:rPr>
      <w:rFonts w:ascii="Cambria" w:hAnsi="Cambria"/>
      <w:bCs/>
      <w:i/>
      <w:iCs/>
      <w:color w:val="404040"/>
      <w:sz w:val="24"/>
      <w:szCs w:val="24"/>
      <w:lang w:val="de-DE" w:eastAsia="de-DE"/>
    </w:rPr>
  </w:style>
  <w:style w:type="character" w:customStyle="1" w:styleId="Titolo8Carattere1">
    <w:name w:val="Titolo 8 Carattere1"/>
    <w:uiPriority w:val="9"/>
    <w:rsid w:val="00FA54C1"/>
    <w:rPr>
      <w:rFonts w:ascii="Cambria" w:hAnsi="Cambria"/>
      <w:bCs/>
      <w:color w:val="404040"/>
      <w:lang w:val="de-DE" w:eastAsia="de-DE"/>
    </w:rPr>
  </w:style>
  <w:style w:type="character" w:customStyle="1" w:styleId="Titolo9Carattere1">
    <w:name w:val="Titolo 9 Carattere1"/>
    <w:uiPriority w:val="9"/>
    <w:rsid w:val="00FA54C1"/>
    <w:rPr>
      <w:rFonts w:ascii="Cambria" w:hAnsi="Cambria"/>
      <w:bCs/>
      <w:i/>
      <w:iCs/>
      <w:color w:val="404040"/>
      <w:lang w:val="de-DE" w:eastAsia="de-DE"/>
    </w:rPr>
  </w:style>
  <w:style w:type="paragraph" w:customStyle="1" w:styleId="Elencoacolori-Colore11">
    <w:name w:val="Elenco a colori - Colore 11"/>
    <w:basedOn w:val="Normale"/>
    <w:uiPriority w:val="34"/>
    <w:qFormat/>
    <w:rsid w:val="00FA54C1"/>
    <w:pPr>
      <w:suppressAutoHyphens w:val="0"/>
      <w:spacing w:before="120"/>
      <w:ind w:left="720"/>
      <w:contextualSpacing/>
      <w:jc w:val="both"/>
    </w:pPr>
    <w:rPr>
      <w:rFonts w:ascii="Calibri" w:hAnsi="Calibri"/>
      <w:bCs/>
      <w:sz w:val="24"/>
      <w:szCs w:val="24"/>
      <w:lang w:eastAsia="de-DE"/>
    </w:rPr>
  </w:style>
  <w:style w:type="table" w:customStyle="1" w:styleId="Elencochiaro-Colore11">
    <w:name w:val="Elenco chiaro - Colore 11"/>
    <w:basedOn w:val="Tabellanormale"/>
    <w:uiPriority w:val="61"/>
    <w:rsid w:val="00FA54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FA54C1"/>
    <w:pPr>
      <w:suppressAutoHyphens w:val="0"/>
      <w:spacing w:before="120"/>
      <w:jc w:val="both"/>
    </w:pPr>
    <w:rPr>
      <w:rFonts w:ascii="Tahoma" w:hAnsi="Tahoma"/>
      <w:sz w:val="16"/>
      <w:szCs w:val="16"/>
      <w:lang w:val="de-DE" w:eastAsia="de-DE"/>
    </w:rPr>
  </w:style>
  <w:style w:type="character" w:customStyle="1" w:styleId="TestofumettoCarattere">
    <w:name w:val="Testo fumetto Carattere"/>
    <w:basedOn w:val="Carpredefinitoparagrafo"/>
    <w:rsid w:val="00FA54C1"/>
    <w:rPr>
      <w:rFonts w:ascii="Segoe UI" w:eastAsia="Calibri" w:hAnsi="Segoe UI" w:cs="Segoe UI"/>
      <w:sz w:val="18"/>
      <w:szCs w:val="18"/>
      <w:lang w:eastAsia="ar-SA"/>
    </w:rPr>
  </w:style>
  <w:style w:type="character" w:customStyle="1" w:styleId="TestofumettoCarattere1">
    <w:name w:val="Testo fumetto Carattere1"/>
    <w:link w:val="Testofumetto"/>
    <w:uiPriority w:val="99"/>
    <w:semiHidden/>
    <w:rsid w:val="00FA54C1"/>
    <w:rPr>
      <w:rFonts w:ascii="Tahoma" w:eastAsia="Calibri" w:hAnsi="Tahoma" w:cs="Times New Roman"/>
      <w:sz w:val="16"/>
      <w:szCs w:val="16"/>
      <w:lang w:val="de-DE" w:eastAsia="de-DE"/>
    </w:rPr>
  </w:style>
  <w:style w:type="paragraph" w:customStyle="1" w:styleId="Default">
    <w:name w:val="Default"/>
    <w:rsid w:val="00FA54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it-IT"/>
    </w:rPr>
  </w:style>
  <w:style w:type="paragraph" w:customStyle="1" w:styleId="56D88B822C3F4197905AEFF6ED9B456B">
    <w:name w:val="56D88B822C3F4197905AEFF6ED9B456B"/>
    <w:rsid w:val="00FA54C1"/>
    <w:pPr>
      <w:spacing w:after="200" w:line="276" w:lineRule="auto"/>
    </w:pPr>
    <w:rPr>
      <w:rFonts w:ascii="Calibri" w:eastAsia="MS Mincho" w:hAnsi="Calibri" w:cs="Arial"/>
      <w:lang w:val="en-US" w:eastAsia="ja-JP"/>
    </w:rPr>
  </w:style>
  <w:style w:type="paragraph" w:customStyle="1" w:styleId="Grigliatab31">
    <w:name w:val="Griglia tab. 31"/>
    <w:basedOn w:val="Titolo1"/>
    <w:next w:val="Normale"/>
    <w:uiPriority w:val="39"/>
    <w:qFormat/>
    <w:rsid w:val="00FA54C1"/>
    <w:pPr>
      <w:suppressAutoHyphens w:val="0"/>
      <w:spacing w:before="480" w:after="0" w:line="276" w:lineRule="auto"/>
      <w:ind w:left="0" w:firstLine="0"/>
      <w:outlineLvl w:val="9"/>
    </w:pPr>
    <w:rPr>
      <w:rFonts w:ascii="Cambria" w:eastAsia="MS Gothic" w:hAnsi="Cambria"/>
      <w:bCs w:val="0"/>
      <w:iCs/>
      <w:smallCaps/>
      <w:color w:val="365F91"/>
      <w:sz w:val="24"/>
      <w:u w:val="none"/>
      <w:lang w:val="en-US" w:eastAsia="ja-JP"/>
    </w:rPr>
  </w:style>
  <w:style w:type="character" w:styleId="Enfasigrassetto">
    <w:name w:val="Strong"/>
    <w:uiPriority w:val="22"/>
    <w:qFormat/>
    <w:rsid w:val="00FA54C1"/>
    <w:rPr>
      <w:rFonts w:ascii="Calibri" w:eastAsia="Times New Roman" w:hAnsi="Calibri" w:cs="Times New Roman"/>
      <w:b/>
      <w:bCs/>
      <w:color w:val="auto"/>
      <w:sz w:val="22"/>
      <w:szCs w:val="24"/>
      <w:u w:val="single"/>
      <w:lang w:val="de-DE" w:eastAsia="de-DE"/>
    </w:rPr>
  </w:style>
  <w:style w:type="character" w:styleId="Rimandocommento">
    <w:name w:val="annotation reference"/>
    <w:uiPriority w:val="99"/>
    <w:semiHidden/>
    <w:unhideWhenUsed/>
    <w:rsid w:val="00FA54C1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unhideWhenUsed/>
    <w:rsid w:val="00FA54C1"/>
    <w:pPr>
      <w:suppressAutoHyphens w:val="0"/>
      <w:spacing w:before="120"/>
      <w:jc w:val="both"/>
    </w:pPr>
    <w:rPr>
      <w:rFonts w:ascii="Calibri" w:hAnsi="Calibri"/>
      <w:sz w:val="20"/>
      <w:szCs w:val="20"/>
      <w:lang w:val="x-none" w:eastAsia="de-DE"/>
    </w:rPr>
  </w:style>
  <w:style w:type="character" w:customStyle="1" w:styleId="TestocommentoCarattere">
    <w:name w:val="Testo commento Carattere"/>
    <w:basedOn w:val="Carpredefinitoparagrafo"/>
    <w:uiPriority w:val="99"/>
    <w:rsid w:val="00FA54C1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TestocommentoCarattere1">
    <w:name w:val="Testo commento Carattere1"/>
    <w:link w:val="Testocommento"/>
    <w:uiPriority w:val="99"/>
    <w:rsid w:val="00FA54C1"/>
    <w:rPr>
      <w:rFonts w:ascii="Calibri" w:eastAsia="Calibri" w:hAnsi="Calibri" w:cs="Times New Roman"/>
      <w:sz w:val="20"/>
      <w:szCs w:val="20"/>
      <w:lang w:val="x-none" w:eastAsia="de-D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A54C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A54C1"/>
    <w:rPr>
      <w:rFonts w:ascii="Calibri" w:eastAsia="Calibri" w:hAnsi="Calibri" w:cs="Times New Roman"/>
      <w:b/>
      <w:bCs/>
      <w:sz w:val="20"/>
      <w:szCs w:val="20"/>
      <w:lang w:val="x-none" w:eastAsia="de-DE"/>
    </w:rPr>
  </w:style>
  <w:style w:type="paragraph" w:customStyle="1" w:styleId="Sfondoacolori-Colore11">
    <w:name w:val="Sfondo a colori - Colore 11"/>
    <w:hidden/>
    <w:uiPriority w:val="99"/>
    <w:semiHidden/>
    <w:rsid w:val="00FA54C1"/>
    <w:pPr>
      <w:spacing w:after="0" w:line="240" w:lineRule="auto"/>
    </w:pPr>
    <w:rPr>
      <w:rFonts w:ascii="Calibri" w:eastAsia="Calibri" w:hAnsi="Calibri" w:cs="Times New Roman"/>
      <w:sz w:val="24"/>
      <w:szCs w:val="24"/>
      <w:lang w:eastAsia="de-DE"/>
    </w:rPr>
  </w:style>
  <w:style w:type="paragraph" w:customStyle="1" w:styleId="Grigliaacolori-Colore61">
    <w:name w:val="Griglia a colori - Colore 61"/>
    <w:hidden/>
    <w:uiPriority w:val="71"/>
    <w:unhideWhenUsed/>
    <w:rsid w:val="00FA54C1"/>
    <w:pPr>
      <w:spacing w:after="0" w:line="240" w:lineRule="auto"/>
    </w:pPr>
    <w:rPr>
      <w:rFonts w:ascii="Calibri" w:eastAsia="Calibri" w:hAnsi="Calibri" w:cs="Times New Roman"/>
      <w:sz w:val="24"/>
      <w:szCs w:val="24"/>
      <w:lang w:eastAsia="de-DE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FA54C1"/>
    <w:pPr>
      <w:suppressAutoHyphens w:val="0"/>
      <w:spacing w:before="120"/>
      <w:jc w:val="both"/>
    </w:pPr>
    <w:rPr>
      <w:rFonts w:ascii="Lucida Grande" w:hAnsi="Lucida Grande"/>
      <w:sz w:val="24"/>
      <w:szCs w:val="24"/>
      <w:lang w:val="x-none" w:eastAsia="de-DE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FA54C1"/>
    <w:rPr>
      <w:rFonts w:ascii="Lucida Grande" w:eastAsia="Calibri" w:hAnsi="Lucida Grande" w:cs="Times New Roman"/>
      <w:sz w:val="24"/>
      <w:szCs w:val="24"/>
      <w:lang w:val="x-none" w:eastAsia="de-DE"/>
    </w:rPr>
  </w:style>
  <w:style w:type="paragraph" w:customStyle="1" w:styleId="Grigliaacolori-Colore62">
    <w:name w:val="Griglia a colori - Colore 62"/>
    <w:hidden/>
    <w:uiPriority w:val="99"/>
    <w:semiHidden/>
    <w:rsid w:val="00FA54C1"/>
    <w:pPr>
      <w:spacing w:after="0" w:line="240" w:lineRule="auto"/>
    </w:pPr>
    <w:rPr>
      <w:rFonts w:ascii="Calibri" w:eastAsia="Calibri" w:hAnsi="Calibri" w:cs="Times New Roman"/>
      <w:sz w:val="24"/>
      <w:szCs w:val="24"/>
      <w:lang w:eastAsia="de-DE"/>
    </w:rPr>
  </w:style>
  <w:style w:type="table" w:customStyle="1" w:styleId="TableNormal1">
    <w:name w:val="Table Normal1"/>
    <w:uiPriority w:val="2"/>
    <w:semiHidden/>
    <w:unhideWhenUsed/>
    <w:qFormat/>
    <w:rsid w:val="00FA54C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A54C1"/>
    <w:pPr>
      <w:widowControl w:val="0"/>
      <w:suppressAutoHyphens w:val="0"/>
      <w:spacing w:before="120"/>
      <w:jc w:val="both"/>
    </w:pPr>
    <w:rPr>
      <w:rFonts w:ascii="Calibri" w:hAnsi="Calibri" w:cs="Calibri"/>
      <w:bCs/>
      <w:lang w:val="en-US" w:eastAsia="en-US"/>
    </w:rPr>
  </w:style>
  <w:style w:type="paragraph" w:customStyle="1" w:styleId="CM3">
    <w:name w:val="CM3"/>
    <w:basedOn w:val="Default"/>
    <w:next w:val="Default"/>
    <w:uiPriority w:val="99"/>
    <w:rsid w:val="00FA54C1"/>
    <w:rPr>
      <w:rFonts w:ascii="EUAlbertina" w:hAnsi="EUAlbertina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A54C1"/>
    <w:rPr>
      <w:rFonts w:ascii="EUAlbertina" w:hAnsi="EUAlbertina" w:cs="Times New Roman"/>
      <w:color w:val="auto"/>
    </w:rPr>
  </w:style>
  <w:style w:type="paragraph" w:customStyle="1" w:styleId="Grigliaacolori-Colore63">
    <w:name w:val="Griglia a colori - Colore 63"/>
    <w:hidden/>
    <w:uiPriority w:val="71"/>
    <w:unhideWhenUsed/>
    <w:rsid w:val="00FA54C1"/>
    <w:pPr>
      <w:spacing w:after="0" w:line="240" w:lineRule="auto"/>
    </w:pPr>
    <w:rPr>
      <w:rFonts w:ascii="Calibri" w:eastAsia="Calibri" w:hAnsi="Calibri" w:cs="Times New Roman"/>
      <w:sz w:val="24"/>
      <w:szCs w:val="24"/>
      <w:lang w:eastAsia="de-DE"/>
    </w:rPr>
  </w:style>
  <w:style w:type="paragraph" w:styleId="Bibliografia">
    <w:name w:val="Bibliography"/>
    <w:uiPriority w:val="1"/>
    <w:qFormat/>
    <w:rsid w:val="00FA54C1"/>
    <w:pPr>
      <w:widowControl w:val="0"/>
      <w:spacing w:after="0" w:line="240" w:lineRule="auto"/>
      <w:ind w:left="454"/>
    </w:pPr>
    <w:rPr>
      <w:rFonts w:ascii="Arial" w:eastAsia="Calibri" w:hAnsi="Arial" w:cs="Times New Roman"/>
    </w:rPr>
  </w:style>
  <w:style w:type="character" w:styleId="Collegamentovisitato">
    <w:name w:val="FollowedHyperlink"/>
    <w:uiPriority w:val="99"/>
    <w:semiHidden/>
    <w:unhideWhenUsed/>
    <w:rsid w:val="00FA54C1"/>
    <w:rPr>
      <w:color w:val="800080"/>
      <w:u w:val="single"/>
    </w:rPr>
  </w:style>
  <w:style w:type="paragraph" w:styleId="Sommario5">
    <w:name w:val="toc 5"/>
    <w:basedOn w:val="Normale"/>
    <w:next w:val="Normale"/>
    <w:autoRedefine/>
    <w:uiPriority w:val="39"/>
    <w:unhideWhenUsed/>
    <w:rsid w:val="00FA54C1"/>
    <w:pPr>
      <w:suppressAutoHyphens w:val="0"/>
      <w:spacing w:before="120"/>
      <w:ind w:left="960"/>
      <w:jc w:val="both"/>
    </w:pPr>
    <w:rPr>
      <w:rFonts w:ascii="Cambria" w:hAnsi="Cambria"/>
      <w:bCs/>
      <w:sz w:val="20"/>
      <w:szCs w:val="20"/>
      <w:lang w:eastAsia="de-DE"/>
    </w:rPr>
  </w:style>
  <w:style w:type="paragraph" w:styleId="Sommario6">
    <w:name w:val="toc 6"/>
    <w:basedOn w:val="Normale"/>
    <w:next w:val="Normale"/>
    <w:autoRedefine/>
    <w:uiPriority w:val="39"/>
    <w:unhideWhenUsed/>
    <w:rsid w:val="00FA54C1"/>
    <w:pPr>
      <w:suppressAutoHyphens w:val="0"/>
      <w:spacing w:before="120"/>
      <w:ind w:left="1200"/>
      <w:jc w:val="both"/>
    </w:pPr>
    <w:rPr>
      <w:rFonts w:ascii="Cambria" w:hAnsi="Cambria"/>
      <w:bCs/>
      <w:sz w:val="20"/>
      <w:szCs w:val="20"/>
      <w:lang w:eastAsia="de-DE"/>
    </w:rPr>
  </w:style>
  <w:style w:type="paragraph" w:styleId="Sommario7">
    <w:name w:val="toc 7"/>
    <w:basedOn w:val="Normale"/>
    <w:next w:val="Normale"/>
    <w:autoRedefine/>
    <w:uiPriority w:val="39"/>
    <w:unhideWhenUsed/>
    <w:rsid w:val="00FA54C1"/>
    <w:pPr>
      <w:suppressAutoHyphens w:val="0"/>
      <w:spacing w:before="120"/>
      <w:ind w:left="1440"/>
      <w:jc w:val="both"/>
    </w:pPr>
    <w:rPr>
      <w:rFonts w:ascii="Cambria" w:hAnsi="Cambria"/>
      <w:bCs/>
      <w:sz w:val="20"/>
      <w:szCs w:val="20"/>
      <w:lang w:eastAsia="de-DE"/>
    </w:rPr>
  </w:style>
  <w:style w:type="paragraph" w:styleId="Sommario8">
    <w:name w:val="toc 8"/>
    <w:basedOn w:val="Normale"/>
    <w:next w:val="Normale"/>
    <w:autoRedefine/>
    <w:uiPriority w:val="39"/>
    <w:unhideWhenUsed/>
    <w:rsid w:val="00FA54C1"/>
    <w:pPr>
      <w:suppressAutoHyphens w:val="0"/>
      <w:spacing w:before="120"/>
      <w:ind w:left="1680"/>
      <w:jc w:val="both"/>
    </w:pPr>
    <w:rPr>
      <w:rFonts w:ascii="Cambria" w:hAnsi="Cambria"/>
      <w:bCs/>
      <w:sz w:val="20"/>
      <w:szCs w:val="20"/>
      <w:lang w:eastAsia="de-DE"/>
    </w:rPr>
  </w:style>
  <w:style w:type="paragraph" w:styleId="Sommario9">
    <w:name w:val="toc 9"/>
    <w:basedOn w:val="Normale"/>
    <w:next w:val="Normale"/>
    <w:autoRedefine/>
    <w:uiPriority w:val="39"/>
    <w:unhideWhenUsed/>
    <w:rsid w:val="00FA54C1"/>
    <w:pPr>
      <w:suppressAutoHyphens w:val="0"/>
      <w:spacing w:before="120"/>
      <w:ind w:left="1920"/>
      <w:jc w:val="both"/>
    </w:pPr>
    <w:rPr>
      <w:rFonts w:ascii="Cambria" w:hAnsi="Cambria"/>
      <w:bCs/>
      <w:sz w:val="20"/>
      <w:szCs w:val="20"/>
      <w:lang w:eastAsia="de-DE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FA54C1"/>
    <w:pPr>
      <w:suppressAutoHyphens w:val="0"/>
      <w:spacing w:before="120" w:after="120" w:line="480" w:lineRule="auto"/>
      <w:ind w:left="283"/>
      <w:jc w:val="both"/>
    </w:pPr>
    <w:rPr>
      <w:rFonts w:ascii="Calibri" w:hAnsi="Calibri"/>
      <w:sz w:val="24"/>
      <w:szCs w:val="24"/>
      <w:lang w:val="x-none" w:eastAsia="de-D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FA54C1"/>
    <w:rPr>
      <w:rFonts w:ascii="Calibri" w:eastAsia="Calibri" w:hAnsi="Calibri" w:cs="Times New Roman"/>
      <w:sz w:val="24"/>
      <w:szCs w:val="24"/>
      <w:lang w:val="x-none" w:eastAsia="de-DE"/>
    </w:rPr>
  </w:style>
  <w:style w:type="paragraph" w:styleId="Titolo">
    <w:name w:val="Title"/>
    <w:basedOn w:val="Normale"/>
    <w:next w:val="Normale"/>
    <w:link w:val="TitoloCarattere1"/>
    <w:uiPriority w:val="10"/>
    <w:qFormat/>
    <w:rsid w:val="00FA54C1"/>
    <w:pPr>
      <w:suppressAutoHyphens w:val="0"/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de-DE"/>
    </w:rPr>
  </w:style>
  <w:style w:type="character" w:customStyle="1" w:styleId="TitoloCarattere">
    <w:name w:val="Titolo Carattere"/>
    <w:basedOn w:val="Carpredefinitoparagrafo"/>
    <w:rsid w:val="00FA54C1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itoloCarattere1">
    <w:name w:val="Titolo Carattere1"/>
    <w:link w:val="Titolo"/>
    <w:uiPriority w:val="10"/>
    <w:rsid w:val="00FA54C1"/>
    <w:rPr>
      <w:rFonts w:ascii="Cambria" w:eastAsia="Times New Roman" w:hAnsi="Cambria" w:cs="Times New Roman"/>
      <w:b/>
      <w:bCs/>
      <w:kern w:val="28"/>
      <w:sz w:val="32"/>
      <w:szCs w:val="32"/>
      <w:lang w:val="x-none" w:eastAsia="de-DE"/>
    </w:rPr>
  </w:style>
  <w:style w:type="paragraph" w:styleId="NormaleWeb">
    <w:name w:val="Normal (Web)"/>
    <w:basedOn w:val="Normale"/>
    <w:uiPriority w:val="99"/>
    <w:unhideWhenUsed/>
    <w:rsid w:val="00FA54C1"/>
    <w:pPr>
      <w:suppressAutoHyphens w:val="0"/>
      <w:spacing w:before="100" w:beforeAutospacing="1" w:after="100" w:afterAutospacing="1"/>
      <w:jc w:val="both"/>
    </w:pPr>
    <w:rPr>
      <w:rFonts w:eastAsia="Times New Roman"/>
      <w:bCs/>
      <w:sz w:val="24"/>
      <w:szCs w:val="24"/>
      <w:lang w:eastAsia="it-IT"/>
    </w:rPr>
  </w:style>
  <w:style w:type="paragraph" w:customStyle="1" w:styleId="Tabellagriglia6acolori1">
    <w:name w:val="Tabella griglia 6 a colori1"/>
    <w:aliases w:val="List Paragraph,Question"/>
    <w:basedOn w:val="Normale"/>
    <w:link w:val="Tabellagriglia6acoloriCarattere"/>
    <w:uiPriority w:val="34"/>
    <w:qFormat/>
    <w:rsid w:val="00FA54C1"/>
    <w:pPr>
      <w:suppressAutoHyphens w:val="0"/>
      <w:spacing w:before="120" w:after="160" w:line="259" w:lineRule="auto"/>
      <w:ind w:left="720"/>
      <w:jc w:val="both"/>
    </w:pPr>
    <w:rPr>
      <w:rFonts w:ascii="Calibri" w:eastAsia="Times New Roman" w:hAnsi="Calibri"/>
      <w:lang w:val="x-none" w:eastAsia="en-US"/>
    </w:rPr>
  </w:style>
  <w:style w:type="character" w:customStyle="1" w:styleId="Tabellagriglia6acoloriCarattere">
    <w:name w:val="Tabella griglia 6 a colori Carattere"/>
    <w:aliases w:val="Question Carattere"/>
    <w:link w:val="Tabellagriglia6acolori1"/>
    <w:uiPriority w:val="34"/>
    <w:locked/>
    <w:rsid w:val="00FA54C1"/>
    <w:rPr>
      <w:rFonts w:ascii="Calibri" w:eastAsia="Times New Roman" w:hAnsi="Calibri" w:cs="Times New Roman"/>
      <w:lang w:val="x-none"/>
    </w:rPr>
  </w:style>
  <w:style w:type="paragraph" w:customStyle="1" w:styleId="Enfasidelicata1">
    <w:name w:val="Enfasi delicata1"/>
    <w:basedOn w:val="Normale"/>
    <w:uiPriority w:val="34"/>
    <w:qFormat/>
    <w:rsid w:val="00FA54C1"/>
    <w:pPr>
      <w:suppressAutoHyphens w:val="0"/>
      <w:spacing w:before="120"/>
      <w:ind w:left="720"/>
      <w:contextualSpacing/>
      <w:jc w:val="both"/>
    </w:pPr>
    <w:rPr>
      <w:rFonts w:ascii="Calibri" w:hAnsi="Calibri"/>
      <w:bCs/>
      <w:sz w:val="24"/>
      <w:szCs w:val="24"/>
      <w:lang w:eastAsia="de-DE"/>
    </w:rPr>
  </w:style>
  <w:style w:type="character" w:customStyle="1" w:styleId="ListParagraphChar">
    <w:name w:val="List Paragraph Char"/>
    <w:aliases w:val="Question Char"/>
    <w:uiPriority w:val="34"/>
    <w:locked/>
    <w:rsid w:val="00FA54C1"/>
  </w:style>
  <w:style w:type="character" w:customStyle="1" w:styleId="apple-converted-space">
    <w:name w:val="apple-converted-space"/>
    <w:rsid w:val="00FA54C1"/>
  </w:style>
  <w:style w:type="paragraph" w:customStyle="1" w:styleId="Rientrocorpodeltesto21">
    <w:name w:val="Rientro corpo del testo 21"/>
    <w:basedOn w:val="Normale"/>
    <w:rsid w:val="00FA54C1"/>
    <w:pPr>
      <w:spacing w:before="120" w:after="120" w:line="480" w:lineRule="auto"/>
      <w:ind w:left="283"/>
      <w:jc w:val="both"/>
    </w:pPr>
    <w:rPr>
      <w:rFonts w:eastAsia="Times New Roman"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A54C1"/>
    <w:pPr>
      <w:spacing w:before="120"/>
      <w:ind w:left="708"/>
      <w:jc w:val="both"/>
    </w:pPr>
    <w:rPr>
      <w:rFonts w:eastAsia="Times New Roman"/>
      <w:bCs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FA54C1"/>
    <w:pPr>
      <w:suppressAutoHyphens w:val="0"/>
      <w:spacing w:before="120" w:after="120"/>
      <w:ind w:left="283"/>
      <w:jc w:val="both"/>
    </w:pPr>
    <w:rPr>
      <w:rFonts w:ascii="Calibri" w:hAnsi="Calibri"/>
      <w:bCs/>
      <w:sz w:val="24"/>
      <w:szCs w:val="24"/>
      <w:lang w:val="x-none" w:eastAsia="de-D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A54C1"/>
    <w:rPr>
      <w:rFonts w:ascii="Calibri" w:eastAsia="Calibri" w:hAnsi="Calibri" w:cs="Times New Roman"/>
      <w:bCs/>
      <w:sz w:val="24"/>
      <w:szCs w:val="24"/>
      <w:lang w:val="x-none" w:eastAsia="de-DE"/>
    </w:rPr>
  </w:style>
  <w:style w:type="character" w:customStyle="1" w:styleId="WW8Num3z0">
    <w:name w:val="WW8Num3z0"/>
    <w:rsid w:val="00FA54C1"/>
    <w:rPr>
      <w:rFonts w:ascii="Wingdings" w:hAnsi="Wingdings" w:cs="Wingdings"/>
      <w:color w:val="auto"/>
    </w:rPr>
  </w:style>
  <w:style w:type="character" w:customStyle="1" w:styleId="WW8Num6z0">
    <w:name w:val="WW8Num6z0"/>
    <w:rsid w:val="00FA54C1"/>
    <w:rPr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spacing w:val="0"/>
      <w:kern w:val="1"/>
      <w:position w:val="0"/>
      <w:sz w:val="24"/>
      <w:u w:val="none"/>
      <w:vertAlign w:val="baseline"/>
    </w:rPr>
  </w:style>
  <w:style w:type="character" w:customStyle="1" w:styleId="WW8Num7z0">
    <w:name w:val="WW8Num7z0"/>
    <w:rsid w:val="00FA54C1"/>
    <w:rPr>
      <w:rFonts w:ascii="Symbol" w:hAnsi="Symbol"/>
      <w:sz w:val="24"/>
    </w:rPr>
  </w:style>
  <w:style w:type="character" w:customStyle="1" w:styleId="WW8Num9z0">
    <w:name w:val="WW8Num9z0"/>
    <w:rsid w:val="00FA54C1"/>
    <w:rPr>
      <w:rFonts w:ascii="Symbol" w:hAnsi="Symbol"/>
    </w:rPr>
  </w:style>
  <w:style w:type="character" w:customStyle="1" w:styleId="WW8Num10z0">
    <w:name w:val="WW8Num10z0"/>
    <w:rsid w:val="00FA54C1"/>
    <w:rPr>
      <w:rFonts w:ascii="Symbol" w:hAnsi="Symbol"/>
      <w:sz w:val="24"/>
    </w:rPr>
  </w:style>
  <w:style w:type="character" w:customStyle="1" w:styleId="WW8Num11z0">
    <w:name w:val="WW8Num11z0"/>
    <w:rsid w:val="00FA54C1"/>
    <w:rPr>
      <w:b/>
    </w:rPr>
  </w:style>
  <w:style w:type="character" w:customStyle="1" w:styleId="WW8Num12z0">
    <w:name w:val="WW8Num12z0"/>
    <w:rsid w:val="00FA54C1"/>
    <w:rPr>
      <w:rFonts w:ascii="Courier New" w:hAnsi="Courier New"/>
      <w:sz w:val="24"/>
      <w:szCs w:val="24"/>
    </w:rPr>
  </w:style>
  <w:style w:type="character" w:customStyle="1" w:styleId="WW8Num13z0">
    <w:name w:val="WW8Num13z0"/>
    <w:rsid w:val="00FA54C1"/>
    <w:rPr>
      <w:rFonts w:ascii="Wingdings" w:hAnsi="Wingdings"/>
      <w:color w:val="auto"/>
    </w:rPr>
  </w:style>
  <w:style w:type="character" w:customStyle="1" w:styleId="WW8Num14z0">
    <w:name w:val="WW8Num14z0"/>
    <w:rsid w:val="00FA54C1"/>
    <w:rPr>
      <w:rFonts w:ascii="Symbol" w:hAnsi="Symbol"/>
      <w:sz w:val="24"/>
    </w:rPr>
  </w:style>
  <w:style w:type="character" w:customStyle="1" w:styleId="WW8Num15z0">
    <w:name w:val="WW8Num15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16z0">
    <w:name w:val="WW8Num16z0"/>
    <w:rsid w:val="00FA54C1"/>
    <w:rPr>
      <w:rFonts w:ascii="Symbol" w:hAnsi="Symbol"/>
    </w:rPr>
  </w:style>
  <w:style w:type="character" w:customStyle="1" w:styleId="WW8Num16z2">
    <w:name w:val="WW8Num16z2"/>
    <w:rsid w:val="00FA54C1"/>
    <w:rPr>
      <w:rFonts w:ascii="Wingdings" w:hAnsi="Wingdings"/>
    </w:rPr>
  </w:style>
  <w:style w:type="character" w:customStyle="1" w:styleId="WW8Num16z4">
    <w:name w:val="WW8Num16z4"/>
    <w:rsid w:val="00FA54C1"/>
    <w:rPr>
      <w:rFonts w:ascii="Courier New" w:hAnsi="Courier New"/>
    </w:rPr>
  </w:style>
  <w:style w:type="character" w:customStyle="1" w:styleId="WW8Num17z0">
    <w:name w:val="WW8Num17z0"/>
    <w:rsid w:val="00FA54C1"/>
    <w:rPr>
      <w:rFonts w:ascii="Symbol" w:hAnsi="Symbol"/>
    </w:rPr>
  </w:style>
  <w:style w:type="character" w:customStyle="1" w:styleId="WW8Num19z0">
    <w:name w:val="WW8Num19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2"/>
    </w:rPr>
  </w:style>
  <w:style w:type="character" w:customStyle="1" w:styleId="WW8Num20z0">
    <w:name w:val="WW8Num20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24z0">
    <w:name w:val="WW8Num24z0"/>
    <w:rsid w:val="00FA54C1"/>
    <w:rPr>
      <w:rFonts w:ascii="Times New Roman" w:hAnsi="Times New Roman"/>
      <w:b/>
      <w:bCs w:val="0"/>
      <w:i w:val="0"/>
      <w:iCs w:val="0"/>
      <w:strike w:val="0"/>
      <w:dstrike w:val="0"/>
      <w:sz w:val="24"/>
      <w:szCs w:val="24"/>
      <w:u w:val="none"/>
    </w:rPr>
  </w:style>
  <w:style w:type="character" w:customStyle="1" w:styleId="WW8Num25z0">
    <w:name w:val="WW8Num25z0"/>
    <w:rsid w:val="00FA54C1"/>
    <w:rPr>
      <w:rFonts w:ascii="Wingdings 2" w:hAnsi="Wingdings 2"/>
      <w:color w:val="auto"/>
      <w:sz w:val="16"/>
      <w:szCs w:val="16"/>
    </w:rPr>
  </w:style>
  <w:style w:type="character" w:customStyle="1" w:styleId="WW8Num25z1">
    <w:name w:val="WW8Num25z1"/>
    <w:rsid w:val="00FA54C1"/>
    <w:rPr>
      <w:rFonts w:ascii="Courier New" w:hAnsi="Courier New"/>
    </w:rPr>
  </w:style>
  <w:style w:type="character" w:customStyle="1" w:styleId="WW8Num27z0">
    <w:name w:val="WW8Num27z0"/>
    <w:rsid w:val="00FA54C1"/>
    <w:rPr>
      <w:rFonts w:ascii="Courier New" w:hAnsi="Courier New"/>
      <w:sz w:val="24"/>
      <w:szCs w:val="24"/>
    </w:rPr>
  </w:style>
  <w:style w:type="character" w:customStyle="1" w:styleId="WW8Num28z0">
    <w:name w:val="WW8Num28z0"/>
    <w:rsid w:val="00FA54C1"/>
    <w:rPr>
      <w:rFonts w:ascii="Wingdings" w:hAnsi="Wingdings" w:cs="Wingdings"/>
    </w:rPr>
  </w:style>
  <w:style w:type="character" w:customStyle="1" w:styleId="WW8Num30z0">
    <w:name w:val="WW8Num30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1z0">
    <w:name w:val="WW8Num31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2"/>
    </w:rPr>
  </w:style>
  <w:style w:type="character" w:customStyle="1" w:styleId="WW8Num32z0">
    <w:name w:val="WW8Num32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2z1">
    <w:name w:val="WW8Num32z1"/>
    <w:rsid w:val="00FA54C1"/>
    <w:rPr>
      <w:rFonts w:ascii="Arial" w:hAnsi="Arial"/>
    </w:rPr>
  </w:style>
  <w:style w:type="character" w:customStyle="1" w:styleId="WW8Num32z2">
    <w:name w:val="WW8Num32z2"/>
    <w:rsid w:val="00FA54C1"/>
    <w:rPr>
      <w:rFonts w:ascii="Times New Roman" w:hAnsi="Times New Roman" w:cs="Times New Roman"/>
    </w:rPr>
  </w:style>
  <w:style w:type="character" w:customStyle="1" w:styleId="WW8Num32z3">
    <w:name w:val="WW8Num32z3"/>
    <w:rsid w:val="00FA54C1"/>
    <w:rPr>
      <w:rFonts w:ascii="Symbol" w:hAnsi="Symbol" w:cs="Symbol"/>
    </w:rPr>
  </w:style>
  <w:style w:type="character" w:customStyle="1" w:styleId="WW8Num32z4">
    <w:name w:val="WW8Num32z4"/>
    <w:rsid w:val="00FA54C1"/>
    <w:rPr>
      <w:rFonts w:ascii="Courier New" w:hAnsi="Courier New" w:cs="Courier New"/>
    </w:rPr>
  </w:style>
  <w:style w:type="character" w:customStyle="1" w:styleId="WW8Num33z0">
    <w:name w:val="WW8Num33z0"/>
    <w:rsid w:val="00FA54C1"/>
    <w:rPr>
      <w:rFonts w:ascii="Wingdings" w:hAnsi="Wingdings" w:cs="Wingdings"/>
    </w:rPr>
  </w:style>
  <w:style w:type="character" w:customStyle="1" w:styleId="WW8Num34z0">
    <w:name w:val="WW8Num34z0"/>
    <w:rsid w:val="00FA54C1"/>
    <w:rPr>
      <w:rFonts w:ascii="Wingdings" w:hAnsi="Wingdings"/>
    </w:rPr>
  </w:style>
  <w:style w:type="character" w:customStyle="1" w:styleId="WW8Num36z0">
    <w:name w:val="WW8Num36z0"/>
    <w:rsid w:val="00FA54C1"/>
    <w:rPr>
      <w:rFonts w:ascii="Wingdings" w:hAnsi="Wingdings"/>
    </w:rPr>
  </w:style>
  <w:style w:type="character" w:customStyle="1" w:styleId="WW8Num37z0">
    <w:name w:val="WW8Num37z0"/>
    <w:rsid w:val="00FA54C1"/>
    <w:rPr>
      <w:rFonts w:ascii="Wingdings" w:hAnsi="Wingdings" w:cs="Wingdings"/>
    </w:rPr>
  </w:style>
  <w:style w:type="character" w:customStyle="1" w:styleId="WW8Num40z0">
    <w:name w:val="WW8Num40z0"/>
    <w:rsid w:val="00FA54C1"/>
    <w:rPr>
      <w:b w:val="0"/>
      <w:color w:val="000000"/>
    </w:rPr>
  </w:style>
  <w:style w:type="character" w:customStyle="1" w:styleId="WW8Num42z0">
    <w:name w:val="WW8Num42z0"/>
    <w:rsid w:val="00FA54C1"/>
    <w:rPr>
      <w:rFonts w:ascii="9999999" w:hAnsi="9999999" w:cs="9999999"/>
      <w:sz w:val="16"/>
      <w:szCs w:val="16"/>
    </w:rPr>
  </w:style>
  <w:style w:type="character" w:customStyle="1" w:styleId="WW8Num43z0">
    <w:name w:val="WW8Num43z0"/>
    <w:rsid w:val="00FA54C1"/>
    <w:rPr>
      <w:rFonts w:ascii="Wingdings" w:hAnsi="Wingdings"/>
    </w:rPr>
  </w:style>
  <w:style w:type="character" w:customStyle="1" w:styleId="WW8Num44z0">
    <w:name w:val="WW8Num44z0"/>
    <w:rsid w:val="00FA54C1"/>
    <w:rPr>
      <w:rFonts w:ascii="Symbol" w:hAnsi="Symbol"/>
      <w:sz w:val="24"/>
    </w:rPr>
  </w:style>
  <w:style w:type="character" w:customStyle="1" w:styleId="WW8Num45z0">
    <w:name w:val="WW8Num45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2"/>
    </w:rPr>
  </w:style>
  <w:style w:type="character" w:customStyle="1" w:styleId="WW8Num46z0">
    <w:name w:val="WW8Num46z0"/>
    <w:rsid w:val="00FA54C1"/>
    <w:rPr>
      <w:rFonts w:ascii="Times New Roman" w:hAnsi="Times New Roman"/>
      <w:sz w:val="24"/>
    </w:rPr>
  </w:style>
  <w:style w:type="character" w:customStyle="1" w:styleId="WW8Num47z0">
    <w:name w:val="WW8Num47z0"/>
    <w:rsid w:val="00FA54C1"/>
    <w:rPr>
      <w:rFonts w:ascii="Symbol" w:hAnsi="Symbol"/>
      <w:sz w:val="24"/>
    </w:rPr>
  </w:style>
  <w:style w:type="character" w:customStyle="1" w:styleId="WW8Num48z0">
    <w:name w:val="WW8Num48z0"/>
    <w:rsid w:val="00FA54C1"/>
    <w:rPr>
      <w:rFonts w:ascii="Symbol" w:hAnsi="Symbol"/>
      <w:sz w:val="24"/>
    </w:rPr>
  </w:style>
  <w:style w:type="character" w:customStyle="1" w:styleId="WW8Num49z0">
    <w:name w:val="WW8Num49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2"/>
    </w:rPr>
  </w:style>
  <w:style w:type="character" w:customStyle="1" w:styleId="WW8Num50z0">
    <w:name w:val="WW8Num50z0"/>
    <w:rsid w:val="00FA54C1"/>
    <w:rPr>
      <w:rFonts w:ascii="Times New Roman" w:hAnsi="Times New Roman" w:cs="Times New Roman"/>
      <w:b/>
      <w:bCs w:val="0"/>
      <w:i w:val="0"/>
      <w:iCs w:val="0"/>
      <w:color w:val="auto"/>
      <w:sz w:val="24"/>
      <w:szCs w:val="22"/>
    </w:rPr>
  </w:style>
  <w:style w:type="character" w:customStyle="1" w:styleId="WW8Num51z0">
    <w:name w:val="WW8Num51z0"/>
    <w:rsid w:val="00FA54C1"/>
    <w:rPr>
      <w:rFonts w:ascii="Symbol" w:hAnsi="Symbol"/>
    </w:rPr>
  </w:style>
  <w:style w:type="character" w:customStyle="1" w:styleId="WW8Num52z2">
    <w:name w:val="WW8Num52z2"/>
    <w:rsid w:val="00FA54C1"/>
    <w:rPr>
      <w:rFonts w:ascii="Wingdings" w:hAnsi="Wingdings"/>
    </w:rPr>
  </w:style>
  <w:style w:type="character" w:customStyle="1" w:styleId="WW8Num52z3">
    <w:name w:val="WW8Num52z3"/>
    <w:rsid w:val="00FA54C1"/>
    <w:rPr>
      <w:rFonts w:ascii="Symbol" w:hAnsi="Symbol"/>
    </w:rPr>
  </w:style>
  <w:style w:type="character" w:customStyle="1" w:styleId="WW8Num53z0">
    <w:name w:val="WW8Num53z0"/>
    <w:rsid w:val="00FA54C1"/>
    <w:rPr>
      <w:rFonts w:ascii="Symbol" w:hAnsi="Symbol" w:cs="Symbol"/>
      <w:b w:val="0"/>
      <w:bCs w:val="0"/>
      <w:i w:val="0"/>
      <w:iCs w:val="0"/>
      <w:color w:val="0000FF"/>
      <w:sz w:val="20"/>
      <w:szCs w:val="20"/>
    </w:rPr>
  </w:style>
  <w:style w:type="character" w:customStyle="1" w:styleId="WW8Num53z1">
    <w:name w:val="WW8Num53z1"/>
    <w:rsid w:val="00FA54C1"/>
    <w:rPr>
      <w:rFonts w:ascii="Courier New" w:hAnsi="Courier New" w:cs="Courier New"/>
      <w:b w:val="0"/>
      <w:bCs w:val="0"/>
      <w:i w:val="0"/>
      <w:iCs w:val="0"/>
      <w:color w:val="0000FF"/>
      <w:sz w:val="20"/>
      <w:szCs w:val="20"/>
    </w:rPr>
  </w:style>
  <w:style w:type="character" w:customStyle="1" w:styleId="Absatz-Standardschriftart">
    <w:name w:val="Absatz-Standardschriftart"/>
    <w:rsid w:val="00FA54C1"/>
  </w:style>
  <w:style w:type="character" w:customStyle="1" w:styleId="WW8Num2z0">
    <w:name w:val="WW8Num2z0"/>
    <w:rsid w:val="00FA54C1"/>
    <w:rPr>
      <w:rFonts w:ascii="Symbol" w:hAnsi="Symbol"/>
    </w:rPr>
  </w:style>
  <w:style w:type="character" w:customStyle="1" w:styleId="WW8Num5z0">
    <w:name w:val="WW8Num5z0"/>
    <w:rsid w:val="00FA54C1"/>
    <w:rPr>
      <w:rFonts w:ascii="Times New Roman" w:hAnsi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spacing w:val="0"/>
      <w:kern w:val="1"/>
      <w:position w:val="0"/>
      <w:sz w:val="24"/>
      <w:u w:val="none"/>
      <w:vertAlign w:val="baseline"/>
    </w:rPr>
  </w:style>
  <w:style w:type="character" w:customStyle="1" w:styleId="WW8Num8z0">
    <w:name w:val="WW8Num8z0"/>
    <w:rsid w:val="00FA54C1"/>
    <w:rPr>
      <w:rFonts w:ascii="Symbol" w:hAnsi="Symbol"/>
    </w:rPr>
  </w:style>
  <w:style w:type="character" w:customStyle="1" w:styleId="WW8Num15z2">
    <w:name w:val="WW8Num15z2"/>
    <w:rsid w:val="00FA54C1"/>
    <w:rPr>
      <w:rFonts w:ascii="Wingdings" w:hAnsi="Wingdings"/>
    </w:rPr>
  </w:style>
  <w:style w:type="character" w:customStyle="1" w:styleId="WW8Num15z4">
    <w:name w:val="WW8Num15z4"/>
    <w:rsid w:val="00FA54C1"/>
    <w:rPr>
      <w:rFonts w:ascii="Courier New" w:hAnsi="Courier New" w:cs="Courier New"/>
    </w:rPr>
  </w:style>
  <w:style w:type="character" w:customStyle="1" w:styleId="WW8Num18z0">
    <w:name w:val="WW8Num18z0"/>
    <w:rsid w:val="00FA54C1"/>
    <w:rPr>
      <w:rFonts w:ascii="Symbol" w:hAnsi="Symbol"/>
      <w:sz w:val="24"/>
    </w:rPr>
  </w:style>
  <w:style w:type="character" w:customStyle="1" w:styleId="WW8Num23z0">
    <w:name w:val="WW8Num23z0"/>
    <w:rsid w:val="00FA54C1"/>
    <w:rPr>
      <w:rFonts w:ascii="Wingdings 2" w:hAnsi="Wingdings 2"/>
      <w:color w:val="auto"/>
      <w:sz w:val="16"/>
      <w:szCs w:val="16"/>
    </w:rPr>
  </w:style>
  <w:style w:type="character" w:customStyle="1" w:styleId="WW8Num24z1">
    <w:name w:val="WW8Num24z1"/>
    <w:rsid w:val="00FA54C1"/>
    <w:rPr>
      <w:rFonts w:ascii="Courier New" w:hAnsi="Courier New" w:cs="Courier New"/>
    </w:rPr>
  </w:style>
  <w:style w:type="character" w:customStyle="1" w:styleId="WW8Num29z0">
    <w:name w:val="WW8Num29z0"/>
    <w:rsid w:val="00FA54C1"/>
    <w:rPr>
      <w:rFonts w:ascii="Courier New" w:hAnsi="Courier New"/>
      <w:sz w:val="24"/>
      <w:szCs w:val="24"/>
    </w:rPr>
  </w:style>
  <w:style w:type="character" w:customStyle="1" w:styleId="WW8Num31z1">
    <w:name w:val="WW8Num31z1"/>
    <w:rsid w:val="00FA54C1"/>
    <w:rPr>
      <w:rFonts w:ascii="Arial" w:hAnsi="Arial"/>
    </w:rPr>
  </w:style>
  <w:style w:type="character" w:customStyle="1" w:styleId="WW8Num31z2">
    <w:name w:val="WW8Num31z2"/>
    <w:rsid w:val="00FA54C1"/>
    <w:rPr>
      <w:rFonts w:ascii="Times New Roman" w:hAnsi="Times New Roman" w:cs="Times New Roman"/>
    </w:rPr>
  </w:style>
  <w:style w:type="character" w:customStyle="1" w:styleId="WW8Num31z3">
    <w:name w:val="WW8Num31z3"/>
    <w:rsid w:val="00FA54C1"/>
    <w:rPr>
      <w:rFonts w:ascii="Symbol" w:hAnsi="Symbol" w:cs="Symbol"/>
    </w:rPr>
  </w:style>
  <w:style w:type="character" w:customStyle="1" w:styleId="WW8Num31z4">
    <w:name w:val="WW8Num31z4"/>
    <w:rsid w:val="00FA54C1"/>
    <w:rPr>
      <w:rFonts w:ascii="Courier New" w:hAnsi="Courier New" w:cs="Courier New"/>
    </w:rPr>
  </w:style>
  <w:style w:type="character" w:customStyle="1" w:styleId="WW8Num35z0">
    <w:name w:val="WW8Num35z0"/>
    <w:rsid w:val="00FA54C1"/>
    <w:rPr>
      <w:rFonts w:ascii="Symbol" w:hAnsi="Symbol"/>
      <w:sz w:val="24"/>
    </w:rPr>
  </w:style>
  <w:style w:type="character" w:customStyle="1" w:styleId="WW8Num38z0">
    <w:name w:val="WW8Num38z0"/>
    <w:rsid w:val="00FA54C1"/>
    <w:rPr>
      <w:rFonts w:ascii="Wingdings" w:hAnsi="Wingdings"/>
    </w:rPr>
  </w:style>
  <w:style w:type="character" w:customStyle="1" w:styleId="WW-Absatz-Standardschriftart">
    <w:name w:val="WW-Absatz-Standardschriftart"/>
    <w:rsid w:val="00FA54C1"/>
  </w:style>
  <w:style w:type="character" w:customStyle="1" w:styleId="WW-Absatz-Standardschriftart1">
    <w:name w:val="WW-Absatz-Standardschriftart1"/>
    <w:rsid w:val="00FA54C1"/>
  </w:style>
  <w:style w:type="character" w:customStyle="1" w:styleId="WW-Absatz-Standardschriftart11">
    <w:name w:val="WW-Absatz-Standardschriftart11"/>
    <w:rsid w:val="00FA54C1"/>
  </w:style>
  <w:style w:type="character" w:customStyle="1" w:styleId="WW-Absatz-Standardschriftart111">
    <w:name w:val="WW-Absatz-Standardschriftart111"/>
    <w:rsid w:val="00FA54C1"/>
  </w:style>
  <w:style w:type="character" w:customStyle="1" w:styleId="WW8Num6z1">
    <w:name w:val="WW8Num6z1"/>
    <w:rsid w:val="00FA54C1"/>
    <w:rPr>
      <w:rFonts w:ascii="Courier New" w:hAnsi="Courier New" w:cs="Courier New"/>
    </w:rPr>
  </w:style>
  <w:style w:type="character" w:customStyle="1" w:styleId="WW8Num6z2">
    <w:name w:val="WW8Num6z2"/>
    <w:rsid w:val="00FA54C1"/>
    <w:rPr>
      <w:rFonts w:ascii="Wingdings" w:hAnsi="Wingdings" w:cs="Wingdings"/>
    </w:rPr>
  </w:style>
  <w:style w:type="character" w:customStyle="1" w:styleId="WW8Num6z3">
    <w:name w:val="WW8Num6z3"/>
    <w:rsid w:val="00FA54C1"/>
    <w:rPr>
      <w:rFonts w:ascii="Symbol" w:hAnsi="Symbol" w:cs="Symbol"/>
    </w:rPr>
  </w:style>
  <w:style w:type="character" w:customStyle="1" w:styleId="WW8Num7z1">
    <w:name w:val="WW8Num7z1"/>
    <w:rsid w:val="00FA54C1"/>
    <w:rPr>
      <w:rFonts w:ascii="Courier New" w:hAnsi="Courier New" w:cs="Courier New"/>
    </w:rPr>
  </w:style>
  <w:style w:type="character" w:customStyle="1" w:styleId="WW8Num7z2">
    <w:name w:val="WW8Num7z2"/>
    <w:rsid w:val="00FA54C1"/>
    <w:rPr>
      <w:rFonts w:ascii="Wingdings" w:hAnsi="Wingdings" w:cs="Wingdings"/>
    </w:rPr>
  </w:style>
  <w:style w:type="character" w:customStyle="1" w:styleId="WW8Num7z3">
    <w:name w:val="WW8Num7z3"/>
    <w:rsid w:val="00FA54C1"/>
    <w:rPr>
      <w:rFonts w:ascii="Symbol" w:hAnsi="Symbol" w:cs="Symbol"/>
    </w:rPr>
  </w:style>
  <w:style w:type="character" w:customStyle="1" w:styleId="WW8Num9z1">
    <w:name w:val="WW8Num9z1"/>
    <w:rsid w:val="00FA54C1"/>
    <w:rPr>
      <w:rFonts w:ascii="Courier New" w:hAnsi="Courier New" w:cs="Courier New"/>
    </w:rPr>
  </w:style>
  <w:style w:type="character" w:customStyle="1" w:styleId="WW8Num9z2">
    <w:name w:val="WW8Num9z2"/>
    <w:rsid w:val="00FA54C1"/>
    <w:rPr>
      <w:rFonts w:ascii="Wingdings" w:hAnsi="Wingdings"/>
    </w:rPr>
  </w:style>
  <w:style w:type="character" w:customStyle="1" w:styleId="WW8Num10z1">
    <w:name w:val="WW8Num10z1"/>
    <w:rsid w:val="00FA54C1"/>
    <w:rPr>
      <w:rFonts w:ascii="Courier New" w:hAnsi="Courier New" w:cs="Courier New"/>
    </w:rPr>
  </w:style>
  <w:style w:type="character" w:customStyle="1" w:styleId="WW8Num10z2">
    <w:name w:val="WW8Num10z2"/>
    <w:rsid w:val="00FA54C1"/>
    <w:rPr>
      <w:rFonts w:ascii="Wingdings" w:hAnsi="Wingdings"/>
    </w:rPr>
  </w:style>
  <w:style w:type="character" w:customStyle="1" w:styleId="WW8Num10z3">
    <w:name w:val="WW8Num10z3"/>
    <w:rsid w:val="00FA54C1"/>
    <w:rPr>
      <w:rFonts w:ascii="Symbol" w:hAnsi="Symbol"/>
    </w:rPr>
  </w:style>
  <w:style w:type="character" w:customStyle="1" w:styleId="WW8Num11z1">
    <w:name w:val="WW8Num11z1"/>
    <w:rsid w:val="00FA54C1"/>
    <w:rPr>
      <w:smallCaps/>
      <w:sz w:val="24"/>
    </w:rPr>
  </w:style>
  <w:style w:type="character" w:customStyle="1" w:styleId="WW8Num12z1">
    <w:name w:val="WW8Num12z1"/>
    <w:rsid w:val="00FA54C1"/>
    <w:rPr>
      <w:rFonts w:ascii="Courier New" w:hAnsi="Courier New" w:cs="Courier New"/>
    </w:rPr>
  </w:style>
  <w:style w:type="character" w:customStyle="1" w:styleId="WW8Num12z2">
    <w:name w:val="WW8Num12z2"/>
    <w:rsid w:val="00FA54C1"/>
    <w:rPr>
      <w:rFonts w:ascii="Wingdings" w:hAnsi="Wingdings"/>
    </w:rPr>
  </w:style>
  <w:style w:type="character" w:customStyle="1" w:styleId="WW8Num12z3">
    <w:name w:val="WW8Num12z3"/>
    <w:rsid w:val="00FA54C1"/>
    <w:rPr>
      <w:rFonts w:ascii="Symbol" w:hAnsi="Symbol"/>
    </w:rPr>
  </w:style>
  <w:style w:type="character" w:customStyle="1" w:styleId="WW8Num13z1">
    <w:name w:val="WW8Num13z1"/>
    <w:rsid w:val="00FA54C1"/>
    <w:rPr>
      <w:rFonts w:ascii="Courier New" w:hAnsi="Courier New"/>
    </w:rPr>
  </w:style>
  <w:style w:type="character" w:customStyle="1" w:styleId="WW8Num13z2">
    <w:name w:val="WW8Num13z2"/>
    <w:rsid w:val="00FA54C1"/>
    <w:rPr>
      <w:rFonts w:ascii="Wingdings" w:hAnsi="Wingdings"/>
    </w:rPr>
  </w:style>
  <w:style w:type="character" w:customStyle="1" w:styleId="WW8Num13z3">
    <w:name w:val="WW8Num13z3"/>
    <w:rsid w:val="00FA54C1"/>
    <w:rPr>
      <w:rFonts w:ascii="Symbol" w:hAnsi="Symbol"/>
    </w:rPr>
  </w:style>
  <w:style w:type="character" w:customStyle="1" w:styleId="WW8Num14z1">
    <w:name w:val="WW8Num14z1"/>
    <w:rsid w:val="00FA54C1"/>
    <w:rPr>
      <w:rFonts w:ascii="Courier New" w:hAnsi="Courier New" w:cs="Courier New"/>
    </w:rPr>
  </w:style>
  <w:style w:type="character" w:customStyle="1" w:styleId="WW8Num14z2">
    <w:name w:val="WW8Num14z2"/>
    <w:rsid w:val="00FA54C1"/>
    <w:rPr>
      <w:rFonts w:ascii="Wingdings" w:hAnsi="Wingdings"/>
    </w:rPr>
  </w:style>
  <w:style w:type="character" w:customStyle="1" w:styleId="WW8Num14z3">
    <w:name w:val="WW8Num14z3"/>
    <w:rsid w:val="00FA54C1"/>
    <w:rPr>
      <w:rFonts w:ascii="Symbol" w:hAnsi="Symbol"/>
    </w:rPr>
  </w:style>
  <w:style w:type="character" w:customStyle="1" w:styleId="WW8Num16z1">
    <w:name w:val="WW8Num16z1"/>
    <w:rsid w:val="00FA54C1"/>
    <w:rPr>
      <w:rFonts w:ascii="Arial" w:eastAsia="Times New Roman" w:hAnsi="Arial"/>
    </w:rPr>
  </w:style>
  <w:style w:type="character" w:customStyle="1" w:styleId="WW8Num17z2">
    <w:name w:val="WW8Num17z2"/>
    <w:rsid w:val="00FA54C1"/>
    <w:rPr>
      <w:rFonts w:ascii="Wingdings" w:hAnsi="Wingdings"/>
    </w:rPr>
  </w:style>
  <w:style w:type="character" w:customStyle="1" w:styleId="WW8Num17z4">
    <w:name w:val="WW8Num17z4"/>
    <w:rsid w:val="00FA54C1"/>
    <w:rPr>
      <w:rFonts w:ascii="Courier New" w:hAnsi="Courier New" w:cs="Courier New"/>
    </w:rPr>
  </w:style>
  <w:style w:type="character" w:customStyle="1" w:styleId="WW8Num18z1">
    <w:name w:val="WW8Num18z1"/>
    <w:rsid w:val="00FA54C1"/>
    <w:rPr>
      <w:rFonts w:ascii="Courier New" w:hAnsi="Courier New" w:cs="Courier New"/>
    </w:rPr>
  </w:style>
  <w:style w:type="character" w:customStyle="1" w:styleId="WW8Num18z2">
    <w:name w:val="WW8Num18z2"/>
    <w:rsid w:val="00FA54C1"/>
    <w:rPr>
      <w:rFonts w:ascii="Wingdings" w:hAnsi="Wingdings"/>
    </w:rPr>
  </w:style>
  <w:style w:type="character" w:customStyle="1" w:styleId="WW8Num18z3">
    <w:name w:val="WW8Num18z3"/>
    <w:rsid w:val="00FA54C1"/>
    <w:rPr>
      <w:rFonts w:ascii="Symbol" w:hAnsi="Symbol"/>
    </w:rPr>
  </w:style>
  <w:style w:type="character" w:customStyle="1" w:styleId="WW8Num21z0">
    <w:name w:val="WW8Num21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2"/>
    </w:rPr>
  </w:style>
  <w:style w:type="character" w:customStyle="1" w:styleId="WW8Num23z1">
    <w:name w:val="WW8Num23z1"/>
    <w:rsid w:val="00FA54C1"/>
    <w:rPr>
      <w:rFonts w:ascii="Wingdings" w:hAnsi="Wingdings" w:cs="Wingdings"/>
      <w:color w:val="000080"/>
    </w:rPr>
  </w:style>
  <w:style w:type="character" w:customStyle="1" w:styleId="WW8Num24z2">
    <w:name w:val="WW8Num24z2"/>
    <w:rsid w:val="00FA54C1"/>
    <w:rPr>
      <w:rFonts w:ascii="Wingdings" w:hAnsi="Wingdings"/>
    </w:rPr>
  </w:style>
  <w:style w:type="character" w:customStyle="1" w:styleId="WW8Num24z3">
    <w:name w:val="WW8Num24z3"/>
    <w:rsid w:val="00FA54C1"/>
    <w:rPr>
      <w:rFonts w:ascii="Symbol" w:hAnsi="Symbol"/>
    </w:rPr>
  </w:style>
  <w:style w:type="character" w:customStyle="1" w:styleId="WW8Num25z2">
    <w:name w:val="WW8Num25z2"/>
    <w:rsid w:val="00FA54C1"/>
    <w:rPr>
      <w:rFonts w:ascii="Wingdings" w:hAnsi="Wingdings"/>
    </w:rPr>
  </w:style>
  <w:style w:type="character" w:customStyle="1" w:styleId="WW8Num25z3">
    <w:name w:val="WW8Num25z3"/>
    <w:rsid w:val="00FA54C1"/>
    <w:rPr>
      <w:rFonts w:ascii="Symbol" w:hAnsi="Symbol"/>
    </w:rPr>
  </w:style>
  <w:style w:type="character" w:customStyle="1" w:styleId="WW8Num28z1">
    <w:name w:val="WW8Num28z1"/>
    <w:rsid w:val="00FA54C1"/>
    <w:rPr>
      <w:rFonts w:ascii="Courier New" w:hAnsi="Courier New" w:cs="Courier New"/>
    </w:rPr>
  </w:style>
  <w:style w:type="character" w:customStyle="1" w:styleId="WW8Num28z2">
    <w:name w:val="WW8Num28z2"/>
    <w:rsid w:val="00FA54C1"/>
    <w:rPr>
      <w:rFonts w:ascii="Wingdings" w:hAnsi="Wingdings"/>
    </w:rPr>
  </w:style>
  <w:style w:type="character" w:customStyle="1" w:styleId="WW8Num28z3">
    <w:name w:val="WW8Num28z3"/>
    <w:rsid w:val="00FA54C1"/>
    <w:rPr>
      <w:rFonts w:ascii="Symbol" w:hAnsi="Symbol"/>
    </w:rPr>
  </w:style>
  <w:style w:type="character" w:customStyle="1" w:styleId="WW8Num29z1">
    <w:name w:val="WW8Num29z1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2"/>
    </w:rPr>
  </w:style>
  <w:style w:type="character" w:customStyle="1" w:styleId="WW8Num29z3">
    <w:name w:val="WW8Num29z3"/>
    <w:rsid w:val="00FA54C1"/>
    <w:rPr>
      <w:rFonts w:ascii="Symbol" w:hAnsi="Symbol"/>
    </w:rPr>
  </w:style>
  <w:style w:type="character" w:customStyle="1" w:styleId="WW8Num29z4">
    <w:name w:val="WW8Num29z4"/>
    <w:rsid w:val="00FA54C1"/>
    <w:rPr>
      <w:rFonts w:ascii="Courier New" w:hAnsi="Courier New" w:cs="Courier New"/>
    </w:rPr>
  </w:style>
  <w:style w:type="character" w:customStyle="1" w:styleId="WW8Num29z5">
    <w:name w:val="WW8Num29z5"/>
    <w:rsid w:val="00FA54C1"/>
    <w:rPr>
      <w:rFonts w:ascii="Wingdings" w:hAnsi="Wingdings"/>
    </w:rPr>
  </w:style>
  <w:style w:type="character" w:customStyle="1" w:styleId="WW8Num33z1">
    <w:name w:val="WW8Num33z1"/>
    <w:rsid w:val="00FA54C1"/>
    <w:rPr>
      <w:rFonts w:ascii="Arial" w:eastAsia="Times New Roman" w:hAnsi="Arial"/>
    </w:rPr>
  </w:style>
  <w:style w:type="character" w:customStyle="1" w:styleId="WW8Num33z2">
    <w:name w:val="WW8Num33z2"/>
    <w:rsid w:val="00FA54C1"/>
    <w:rPr>
      <w:rFonts w:ascii="Times New Roman" w:hAnsi="Times New Roman" w:cs="Times New Roman"/>
    </w:rPr>
  </w:style>
  <w:style w:type="character" w:customStyle="1" w:styleId="WW8Num33z3">
    <w:name w:val="WW8Num33z3"/>
    <w:rsid w:val="00FA54C1"/>
    <w:rPr>
      <w:rFonts w:ascii="Symbol" w:hAnsi="Symbol" w:cs="Symbol"/>
    </w:rPr>
  </w:style>
  <w:style w:type="character" w:customStyle="1" w:styleId="WW8Num33z4">
    <w:name w:val="WW8Num33z4"/>
    <w:rsid w:val="00FA54C1"/>
    <w:rPr>
      <w:rFonts w:ascii="Courier New" w:hAnsi="Courier New" w:cs="Courier New"/>
    </w:rPr>
  </w:style>
  <w:style w:type="character" w:customStyle="1" w:styleId="WW8Num34z1">
    <w:name w:val="WW8Num34z1"/>
    <w:rsid w:val="00FA54C1"/>
    <w:rPr>
      <w:rFonts w:ascii="Courier New" w:hAnsi="Courier New"/>
    </w:rPr>
  </w:style>
  <w:style w:type="character" w:customStyle="1" w:styleId="WW8Num34z3">
    <w:name w:val="WW8Num34z3"/>
    <w:rsid w:val="00FA54C1"/>
    <w:rPr>
      <w:rFonts w:ascii="Symbol" w:hAnsi="Symbol"/>
    </w:rPr>
  </w:style>
  <w:style w:type="character" w:customStyle="1" w:styleId="WW8Num35z1">
    <w:name w:val="WW8Num35z1"/>
    <w:rsid w:val="00FA54C1"/>
    <w:rPr>
      <w:rFonts w:ascii="Courier New" w:hAnsi="Courier New" w:cs="Courier New"/>
    </w:rPr>
  </w:style>
  <w:style w:type="character" w:customStyle="1" w:styleId="WW8Num35z2">
    <w:name w:val="WW8Num35z2"/>
    <w:rsid w:val="00FA54C1"/>
    <w:rPr>
      <w:rFonts w:ascii="Wingdings" w:hAnsi="Wingdings"/>
    </w:rPr>
  </w:style>
  <w:style w:type="character" w:customStyle="1" w:styleId="WW8Num35z3">
    <w:name w:val="WW8Num35z3"/>
    <w:rsid w:val="00FA54C1"/>
    <w:rPr>
      <w:rFonts w:ascii="Symbol" w:hAnsi="Symbol"/>
    </w:rPr>
  </w:style>
  <w:style w:type="character" w:customStyle="1" w:styleId="WW8Num37z1">
    <w:name w:val="WW8Num37z1"/>
    <w:rsid w:val="00FA54C1"/>
    <w:rPr>
      <w:rFonts w:ascii="Courier New" w:hAnsi="Courier New" w:cs="Courier New"/>
    </w:rPr>
  </w:style>
  <w:style w:type="character" w:customStyle="1" w:styleId="WW8Num37z3">
    <w:name w:val="WW8Num37z3"/>
    <w:rsid w:val="00FA54C1"/>
    <w:rPr>
      <w:rFonts w:ascii="Symbol" w:hAnsi="Symbol" w:cs="Symbol"/>
    </w:rPr>
  </w:style>
  <w:style w:type="character" w:customStyle="1" w:styleId="WW8Num38z1">
    <w:name w:val="WW8Num38z1"/>
    <w:rsid w:val="00FA54C1"/>
    <w:rPr>
      <w:rFonts w:ascii="Courier New" w:hAnsi="Courier New"/>
    </w:rPr>
  </w:style>
  <w:style w:type="character" w:customStyle="1" w:styleId="WW8Num38z3">
    <w:name w:val="WW8Num38z3"/>
    <w:rsid w:val="00FA54C1"/>
    <w:rPr>
      <w:rFonts w:ascii="Symbol" w:hAnsi="Symbol"/>
    </w:rPr>
  </w:style>
  <w:style w:type="character" w:customStyle="1" w:styleId="WW8Num43z1">
    <w:name w:val="WW8Num43z1"/>
    <w:rsid w:val="00FA54C1"/>
    <w:rPr>
      <w:rFonts w:ascii="Courier New" w:hAnsi="Courier New" w:cs="Courier New"/>
    </w:rPr>
  </w:style>
  <w:style w:type="character" w:customStyle="1" w:styleId="WW8Num43z3">
    <w:name w:val="WW8Num43z3"/>
    <w:rsid w:val="00FA54C1"/>
    <w:rPr>
      <w:rFonts w:ascii="Symbol" w:hAnsi="Symbol"/>
    </w:rPr>
  </w:style>
  <w:style w:type="character" w:customStyle="1" w:styleId="WW8Num44z2">
    <w:name w:val="WW8Num44z2"/>
    <w:rsid w:val="00FA54C1"/>
    <w:rPr>
      <w:rFonts w:ascii="Times New Roman" w:hAnsi="Times New Roman" w:cs="Times New Roman"/>
    </w:rPr>
  </w:style>
  <w:style w:type="character" w:customStyle="1" w:styleId="WW8Num44z3">
    <w:name w:val="WW8Num44z3"/>
    <w:rsid w:val="00FA54C1"/>
    <w:rPr>
      <w:rFonts w:ascii="Symbol" w:hAnsi="Symbol" w:cs="Symbol"/>
    </w:rPr>
  </w:style>
  <w:style w:type="character" w:customStyle="1" w:styleId="WW8Num47z1">
    <w:name w:val="WW8Num47z1"/>
    <w:rsid w:val="00FA54C1"/>
    <w:rPr>
      <w:rFonts w:ascii="Arial" w:eastAsia="Times New Roman" w:hAnsi="Arial"/>
    </w:rPr>
  </w:style>
  <w:style w:type="character" w:customStyle="1" w:styleId="WW8Num47z2">
    <w:name w:val="WW8Num47z2"/>
    <w:rsid w:val="00FA54C1"/>
    <w:rPr>
      <w:rFonts w:ascii="Times New Roman" w:hAnsi="Times New Roman" w:cs="Times New Roman"/>
    </w:rPr>
  </w:style>
  <w:style w:type="character" w:customStyle="1" w:styleId="WW8Num47z3">
    <w:name w:val="WW8Num47z3"/>
    <w:rsid w:val="00FA54C1"/>
    <w:rPr>
      <w:rFonts w:ascii="Symbol" w:hAnsi="Symbol" w:cs="Symbol"/>
    </w:rPr>
  </w:style>
  <w:style w:type="character" w:customStyle="1" w:styleId="WW8Num47z4">
    <w:name w:val="WW8Num47z4"/>
    <w:rsid w:val="00FA54C1"/>
    <w:rPr>
      <w:rFonts w:ascii="Courier New" w:hAnsi="Courier New" w:cs="Courier New"/>
    </w:rPr>
  </w:style>
  <w:style w:type="character" w:customStyle="1" w:styleId="WW8Num47z5">
    <w:name w:val="WW8Num47z5"/>
    <w:rsid w:val="00FA54C1"/>
    <w:rPr>
      <w:rFonts w:ascii="Wingdings" w:hAnsi="Wingdings" w:cs="Wingdings"/>
    </w:rPr>
  </w:style>
  <w:style w:type="character" w:customStyle="1" w:styleId="WW8Num48z1">
    <w:name w:val="WW8Num48z1"/>
    <w:rsid w:val="00FA54C1"/>
    <w:rPr>
      <w:rFonts w:ascii="Courier New" w:hAnsi="Courier New" w:cs="Courier New"/>
    </w:rPr>
  </w:style>
  <w:style w:type="character" w:customStyle="1" w:styleId="WW8Num48z2">
    <w:name w:val="WW8Num48z2"/>
    <w:rsid w:val="00FA54C1"/>
    <w:rPr>
      <w:rFonts w:ascii="Wingdings" w:hAnsi="Wingdings"/>
    </w:rPr>
  </w:style>
  <w:style w:type="character" w:customStyle="1" w:styleId="WW8Num48z3">
    <w:name w:val="WW8Num48z3"/>
    <w:rsid w:val="00FA54C1"/>
    <w:rPr>
      <w:rFonts w:ascii="Symbol" w:hAnsi="Symbol"/>
    </w:rPr>
  </w:style>
  <w:style w:type="character" w:customStyle="1" w:styleId="WW8Num51z1">
    <w:name w:val="WW8Num51z1"/>
    <w:rsid w:val="00FA54C1"/>
    <w:rPr>
      <w:rFonts w:ascii="Courier New" w:hAnsi="Courier New"/>
    </w:rPr>
  </w:style>
  <w:style w:type="character" w:customStyle="1" w:styleId="WW8Num51z2">
    <w:name w:val="WW8Num51z2"/>
    <w:rsid w:val="00FA54C1"/>
    <w:rPr>
      <w:rFonts w:ascii="Wingdings" w:hAnsi="Wingdings"/>
    </w:rPr>
  </w:style>
  <w:style w:type="character" w:customStyle="1" w:styleId="WW8Num52z0">
    <w:name w:val="WW8Num52z0"/>
    <w:rsid w:val="00FA54C1"/>
    <w:rPr>
      <w:rFonts w:ascii="Symbol" w:hAnsi="Symbol"/>
      <w:sz w:val="24"/>
    </w:rPr>
  </w:style>
  <w:style w:type="character" w:customStyle="1" w:styleId="WW8Num52z1">
    <w:name w:val="WW8Num52z1"/>
    <w:rsid w:val="00FA54C1"/>
    <w:rPr>
      <w:rFonts w:ascii="Courier New" w:hAnsi="Courier New" w:cs="Courier New"/>
    </w:rPr>
  </w:style>
  <w:style w:type="character" w:customStyle="1" w:styleId="WW8Num53z2">
    <w:name w:val="WW8Num53z2"/>
    <w:rsid w:val="00FA54C1"/>
    <w:rPr>
      <w:rFonts w:ascii="Wingdings" w:hAnsi="Wingdings" w:cs="Wingdings"/>
    </w:rPr>
  </w:style>
  <w:style w:type="character" w:customStyle="1" w:styleId="WW8Num53z3">
    <w:name w:val="WW8Num53z3"/>
    <w:rsid w:val="00FA54C1"/>
    <w:rPr>
      <w:rFonts w:ascii="Symbol" w:hAnsi="Symbol" w:cs="Symbol"/>
    </w:rPr>
  </w:style>
  <w:style w:type="character" w:customStyle="1" w:styleId="WW8Num53z4">
    <w:name w:val="WW8Num53z4"/>
    <w:rsid w:val="00FA54C1"/>
    <w:rPr>
      <w:rFonts w:ascii="Courier New" w:hAnsi="Courier New" w:cs="Courier New"/>
    </w:rPr>
  </w:style>
  <w:style w:type="character" w:customStyle="1" w:styleId="WW8Num54z0">
    <w:name w:val="WW8Num54z0"/>
    <w:rsid w:val="00FA54C1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54z1">
    <w:name w:val="WW8Num54z1"/>
    <w:rsid w:val="00FA54C1"/>
    <w:rPr>
      <w:rFonts w:cs="Times New Roman"/>
    </w:rPr>
  </w:style>
  <w:style w:type="character" w:customStyle="1" w:styleId="WW8Num55z0">
    <w:name w:val="WW8Num55z0"/>
    <w:rsid w:val="00FA54C1"/>
    <w:rPr>
      <w:rFonts w:ascii="Times New Roman" w:hAnsi="Times New Roman" w:cs="Times New Roman"/>
      <w:b w:val="0"/>
      <w:bCs w:val="0"/>
      <w:i w:val="0"/>
      <w:iCs w:val="0"/>
      <w:color w:val="auto"/>
      <w:sz w:val="24"/>
      <w:szCs w:val="22"/>
    </w:rPr>
  </w:style>
  <w:style w:type="character" w:customStyle="1" w:styleId="Carpredefinitoparagrafo10">
    <w:name w:val="Car. predefinito paragrafo10"/>
    <w:rsid w:val="00FA54C1"/>
  </w:style>
  <w:style w:type="character" w:customStyle="1" w:styleId="CorpodeltestoCarattere">
    <w:name w:val="Corpo del testo Carattere"/>
    <w:rsid w:val="00FA54C1"/>
    <w:rPr>
      <w:sz w:val="28"/>
      <w:szCs w:val="28"/>
      <w:lang w:val="it-IT" w:eastAsia="ar-SA" w:bidi="ar-SA"/>
    </w:rPr>
  </w:style>
  <w:style w:type="character" w:customStyle="1" w:styleId="ParagrafoCarattere">
    <w:name w:val="Paragrafo Carattere"/>
    <w:rsid w:val="00FA54C1"/>
    <w:rPr>
      <w:rFonts w:ascii="Verdana" w:hAnsi="Verdana" w:cs="Verdana"/>
      <w:lang w:val="it-IT" w:eastAsia="ar-SA" w:bidi="ar-SA"/>
    </w:rPr>
  </w:style>
  <w:style w:type="character" w:customStyle="1" w:styleId="c21">
    <w:name w:val="c21"/>
    <w:rsid w:val="00FA54C1"/>
    <w:rPr>
      <w:shd w:val="clear" w:color="auto" w:fill="FFFFFF"/>
    </w:rPr>
  </w:style>
  <w:style w:type="character" w:customStyle="1" w:styleId="TestonormaleCarattere">
    <w:name w:val="Testo normale Carattere"/>
    <w:rsid w:val="00FA54C1"/>
    <w:rPr>
      <w:rFonts w:ascii="Consolas" w:hAnsi="Consolas" w:cs="Consolas"/>
      <w:lang w:val="it-IT" w:eastAsia="ar-SA" w:bidi="ar-SA"/>
    </w:rPr>
  </w:style>
  <w:style w:type="character" w:customStyle="1" w:styleId="Corpodeltesto3Carattere">
    <w:name w:val="Corpo del testo 3 Carattere"/>
    <w:rsid w:val="00FA54C1"/>
    <w:rPr>
      <w:rFonts w:eastAsia="Calibri"/>
      <w:sz w:val="16"/>
      <w:szCs w:val="16"/>
      <w:lang w:val="it-IT" w:eastAsia="ar-SA" w:bidi="ar-SA"/>
    </w:rPr>
  </w:style>
  <w:style w:type="character" w:customStyle="1" w:styleId="Corpodeltesto2Carattere">
    <w:name w:val="Corpo del testo 2 Carattere"/>
    <w:rsid w:val="00FA54C1"/>
    <w:rPr>
      <w:rFonts w:eastAsia="Calibri"/>
      <w:sz w:val="24"/>
      <w:szCs w:val="24"/>
      <w:lang w:val="it-IT" w:eastAsia="ar-SA" w:bidi="ar-SA"/>
    </w:rPr>
  </w:style>
  <w:style w:type="character" w:customStyle="1" w:styleId="Rimandocommento1">
    <w:name w:val="Rimando commento1"/>
    <w:rsid w:val="00FA54C1"/>
    <w:rPr>
      <w:sz w:val="16"/>
      <w:szCs w:val="16"/>
    </w:rPr>
  </w:style>
  <w:style w:type="character" w:customStyle="1" w:styleId="CarattereCarattere5">
    <w:name w:val="Carattere Carattere5"/>
    <w:rsid w:val="00FA54C1"/>
    <w:rPr>
      <w:sz w:val="24"/>
      <w:szCs w:val="24"/>
    </w:rPr>
  </w:style>
  <w:style w:type="character" w:customStyle="1" w:styleId="CarattereCarattere1">
    <w:name w:val="Carattere Carattere1"/>
    <w:rsid w:val="00FA54C1"/>
    <w:rPr>
      <w:lang w:val="it-IT"/>
    </w:rPr>
  </w:style>
  <w:style w:type="character" w:customStyle="1" w:styleId="google-src-text">
    <w:name w:val="google-src-text"/>
    <w:rsid w:val="00FA54C1"/>
  </w:style>
  <w:style w:type="character" w:customStyle="1" w:styleId="WW-Caratteredellanota">
    <w:name w:val="WW-Carattere della nota"/>
    <w:rsid w:val="00FA54C1"/>
    <w:rPr>
      <w:vertAlign w:val="superscript"/>
    </w:rPr>
  </w:style>
  <w:style w:type="character" w:customStyle="1" w:styleId="Rientrocorpodeltesto3Carattere">
    <w:name w:val="Rientro corpo del testo 3 Carattere"/>
    <w:rsid w:val="00FA54C1"/>
    <w:rPr>
      <w:rFonts w:eastAsia="Calibri"/>
      <w:sz w:val="16"/>
      <w:szCs w:val="16"/>
      <w:lang w:val="it-IT" w:eastAsia="ar-SA" w:bidi="ar-SA"/>
    </w:rPr>
  </w:style>
  <w:style w:type="character" w:customStyle="1" w:styleId="StileTimesNewRoman">
    <w:name w:val="Stile Times New Roman"/>
    <w:rsid w:val="00FA54C1"/>
    <w:rPr>
      <w:rFonts w:ascii="Times New Roman" w:hAnsi="Times New Roman"/>
      <w:sz w:val="22"/>
      <w:szCs w:val="24"/>
    </w:rPr>
  </w:style>
  <w:style w:type="character" w:customStyle="1" w:styleId="FootnoteTextChar">
    <w:name w:val="Footnote Text Char"/>
    <w:rsid w:val="00FA54C1"/>
    <w:rPr>
      <w:rFonts w:ascii="Times New Roman" w:hAnsi="Times New Roman" w:cs="Times New Roman"/>
      <w:sz w:val="20"/>
      <w:szCs w:val="20"/>
      <w:lang w:val="x-none"/>
    </w:rPr>
  </w:style>
  <w:style w:type="character" w:styleId="Numeropagina">
    <w:name w:val="page number"/>
    <w:uiPriority w:val="99"/>
    <w:rsid w:val="00FA54C1"/>
  </w:style>
  <w:style w:type="character" w:customStyle="1" w:styleId="Titolo2Carattere1">
    <w:name w:val="Titolo 2 Carattere1"/>
    <w:rsid w:val="00FA54C1"/>
    <w:rPr>
      <w:b/>
      <w:bCs/>
      <w:smallCaps/>
      <w:sz w:val="24"/>
      <w:szCs w:val="24"/>
    </w:rPr>
  </w:style>
  <w:style w:type="character" w:customStyle="1" w:styleId="StileTitolo2NonGrassettoCorsivoSinistro0cmPrimarig">
    <w:name w:val="Stile Titolo 2 + Non Grassetto Corsivo Sinistro:  0 cm Prima rig..."/>
    <w:rsid w:val="00FA54C1"/>
    <w:rPr>
      <w:i/>
      <w:vanish/>
    </w:rPr>
  </w:style>
  <w:style w:type="character" w:customStyle="1" w:styleId="TestonotadichiusuraCarattere">
    <w:name w:val="Testo nota di chiusura Carattere"/>
    <w:rsid w:val="00FA54C1"/>
  </w:style>
  <w:style w:type="character" w:customStyle="1" w:styleId="Punti">
    <w:name w:val="Punti"/>
    <w:rsid w:val="00FA54C1"/>
    <w:rPr>
      <w:rFonts w:ascii="OpenSymbol" w:eastAsia="OpenSymbol" w:hAnsi="OpenSymbol" w:cs="OpenSymbol"/>
    </w:rPr>
  </w:style>
  <w:style w:type="paragraph" w:customStyle="1" w:styleId="Corpodeltesto21">
    <w:name w:val="Corpo del testo 21"/>
    <w:basedOn w:val="Normale"/>
    <w:rsid w:val="00FA54C1"/>
    <w:pPr>
      <w:widowControl w:val="0"/>
      <w:spacing w:before="120"/>
      <w:ind w:right="-1"/>
      <w:jc w:val="both"/>
    </w:pPr>
    <w:rPr>
      <w:rFonts w:ascii="Arial" w:eastAsia="Lucida Sans Unicode" w:hAnsi="Arial"/>
      <w:bCs/>
      <w:szCs w:val="20"/>
    </w:rPr>
  </w:style>
  <w:style w:type="paragraph" w:customStyle="1" w:styleId="Paragrafo">
    <w:name w:val="Paragrafo"/>
    <w:basedOn w:val="Normale"/>
    <w:rsid w:val="00FA54C1"/>
    <w:pPr>
      <w:spacing w:before="120" w:after="60"/>
      <w:jc w:val="both"/>
    </w:pPr>
    <w:rPr>
      <w:rFonts w:ascii="Verdana" w:eastAsia="Times New Roman" w:hAnsi="Verdana" w:cs="Verdana"/>
      <w:bCs/>
      <w:sz w:val="20"/>
      <w:szCs w:val="20"/>
    </w:rPr>
  </w:style>
  <w:style w:type="paragraph" w:customStyle="1" w:styleId="ElencoPuntato1">
    <w:name w:val="Elenco Puntato 1"/>
    <w:rsid w:val="00FA54C1"/>
    <w:pPr>
      <w:suppressAutoHyphens/>
      <w:spacing w:after="0" w:line="240" w:lineRule="auto"/>
      <w:ind w:left="720" w:hanging="360"/>
    </w:pPr>
    <w:rPr>
      <w:rFonts w:ascii="Verdana" w:eastAsia="Arial" w:hAnsi="Verdana" w:cs="Verdana"/>
      <w:sz w:val="20"/>
      <w:szCs w:val="20"/>
      <w:lang w:eastAsia="ar-SA"/>
    </w:rPr>
  </w:style>
  <w:style w:type="paragraph" w:customStyle="1" w:styleId="Testonormale1">
    <w:name w:val="Testo normale1"/>
    <w:basedOn w:val="Normale"/>
    <w:rsid w:val="00FA54C1"/>
    <w:pPr>
      <w:spacing w:before="120"/>
      <w:jc w:val="both"/>
    </w:pPr>
    <w:rPr>
      <w:rFonts w:ascii="Consolas" w:eastAsia="Times New Roman" w:hAnsi="Consolas" w:cs="Consolas"/>
      <w:bCs/>
      <w:sz w:val="20"/>
      <w:szCs w:val="20"/>
    </w:rPr>
  </w:style>
  <w:style w:type="paragraph" w:customStyle="1" w:styleId="Normale1">
    <w:name w:val="Normale1"/>
    <w:rsid w:val="00FA54C1"/>
    <w:pPr>
      <w:widowControl w:val="0"/>
      <w:suppressAutoHyphens/>
      <w:autoSpaceDE w:val="0"/>
      <w:spacing w:before="120" w:after="120" w:line="360" w:lineRule="atLeast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Elencocontinua1">
    <w:name w:val="Elenco continua1"/>
    <w:basedOn w:val="Normale"/>
    <w:rsid w:val="00FA54C1"/>
    <w:pPr>
      <w:widowControl w:val="0"/>
      <w:autoSpaceDE w:val="0"/>
      <w:spacing w:before="120" w:after="120" w:line="360" w:lineRule="atLeast"/>
      <w:ind w:left="283"/>
      <w:jc w:val="both"/>
      <w:textAlignment w:val="baseline"/>
    </w:pPr>
    <w:rPr>
      <w:rFonts w:eastAsia="Times New Roman"/>
      <w:bCs/>
      <w:sz w:val="24"/>
      <w:szCs w:val="24"/>
    </w:rPr>
  </w:style>
  <w:style w:type="paragraph" w:customStyle="1" w:styleId="Corpodeltesto32">
    <w:name w:val="Corpo del testo 32"/>
    <w:basedOn w:val="Normale"/>
    <w:rsid w:val="00FA54C1"/>
    <w:pPr>
      <w:spacing w:before="120" w:after="120"/>
      <w:jc w:val="both"/>
    </w:pPr>
    <w:rPr>
      <w:bCs/>
      <w:sz w:val="16"/>
      <w:szCs w:val="16"/>
    </w:rPr>
  </w:style>
  <w:style w:type="paragraph" w:customStyle="1" w:styleId="ElencoPuntato">
    <w:name w:val="ElencoPuntato"/>
    <w:basedOn w:val="Normale"/>
    <w:rsid w:val="00FA54C1"/>
    <w:pPr>
      <w:spacing w:before="120" w:line="360" w:lineRule="auto"/>
      <w:ind w:left="720" w:hanging="360"/>
      <w:jc w:val="both"/>
    </w:pPr>
    <w:rPr>
      <w:rFonts w:eastAsia="Times New Roman"/>
      <w:bCs/>
      <w:sz w:val="24"/>
      <w:szCs w:val="24"/>
    </w:rPr>
  </w:style>
  <w:style w:type="paragraph" w:customStyle="1" w:styleId="StileLatinoTimesNewRoman12ptGrassettoprima6ptDopo">
    <w:name w:val="Stile (Latino) Times New Roman 12 pt Grassetto prima 6 pt Dopo:..."/>
    <w:basedOn w:val="Normale"/>
    <w:rsid w:val="00FA54C1"/>
    <w:pPr>
      <w:spacing w:before="120" w:after="120"/>
      <w:jc w:val="both"/>
    </w:pPr>
    <w:rPr>
      <w:rFonts w:eastAsia="Times New Roman"/>
      <w:b/>
      <w:sz w:val="24"/>
      <w:szCs w:val="24"/>
    </w:rPr>
  </w:style>
  <w:style w:type="paragraph" w:customStyle="1" w:styleId="StileTitolo3NonGrassettoCorsivo">
    <w:name w:val="Stile Titolo 3 + Non Grassetto Corsivo"/>
    <w:basedOn w:val="Titolo3"/>
    <w:rsid w:val="00FA54C1"/>
    <w:pPr>
      <w:numPr>
        <w:ilvl w:val="0"/>
        <w:numId w:val="0"/>
      </w:numPr>
      <w:tabs>
        <w:tab w:val="left" w:pos="-2160"/>
        <w:tab w:val="left" w:pos="-567"/>
        <w:tab w:val="left" w:pos="567"/>
      </w:tabs>
      <w:spacing w:before="120" w:after="120"/>
      <w:jc w:val="both"/>
    </w:pPr>
    <w:rPr>
      <w:rFonts w:ascii="Times New Roman" w:hAnsi="Times New Roman" w:cs="Arial"/>
      <w:b w:val="0"/>
      <w:i w:val="0"/>
      <w:iCs/>
      <w:smallCaps/>
      <w:color w:val="auto"/>
      <w:sz w:val="24"/>
    </w:rPr>
  </w:style>
  <w:style w:type="paragraph" w:customStyle="1" w:styleId="Corpodeltesto22">
    <w:name w:val="Corpo del testo 22"/>
    <w:basedOn w:val="Normale"/>
    <w:rsid w:val="00FA54C1"/>
    <w:pPr>
      <w:spacing w:before="120" w:after="120" w:line="480" w:lineRule="auto"/>
      <w:jc w:val="both"/>
    </w:pPr>
    <w:rPr>
      <w:bCs/>
      <w:sz w:val="24"/>
      <w:szCs w:val="24"/>
    </w:rPr>
  </w:style>
  <w:style w:type="paragraph" w:customStyle="1" w:styleId="Testocommento1">
    <w:name w:val="Testo commento1"/>
    <w:basedOn w:val="Normale"/>
    <w:rsid w:val="00FA54C1"/>
    <w:pPr>
      <w:spacing w:before="120"/>
      <w:jc w:val="both"/>
    </w:pPr>
    <w:rPr>
      <w:rFonts w:eastAsia="Times New Roman"/>
      <w:bCs/>
      <w:sz w:val="20"/>
      <w:szCs w:val="20"/>
    </w:rPr>
  </w:style>
  <w:style w:type="paragraph" w:customStyle="1" w:styleId="Puntoelenco1">
    <w:name w:val="Punto elenco1"/>
    <w:basedOn w:val="Normale"/>
    <w:rsid w:val="00FA54C1"/>
    <w:pPr>
      <w:tabs>
        <w:tab w:val="left" w:pos="1080"/>
      </w:tabs>
      <w:spacing w:before="120"/>
      <w:ind w:left="1080" w:hanging="360"/>
      <w:jc w:val="both"/>
    </w:pPr>
    <w:rPr>
      <w:bCs/>
      <w:sz w:val="24"/>
      <w:szCs w:val="24"/>
    </w:rPr>
  </w:style>
  <w:style w:type="paragraph" w:customStyle="1" w:styleId="Puntoelenco21">
    <w:name w:val="Punto elenco 21"/>
    <w:basedOn w:val="Puntoelenco1"/>
    <w:rsid w:val="00FA54C1"/>
    <w:pPr>
      <w:spacing w:before="130" w:after="130" w:line="260" w:lineRule="atLeast"/>
      <w:ind w:left="720"/>
      <w:jc w:val="left"/>
    </w:pPr>
    <w:rPr>
      <w:rFonts w:ascii="Arial" w:eastAsia="Times New Roman" w:hAnsi="Arial" w:cs="Arial"/>
      <w:sz w:val="22"/>
      <w:szCs w:val="22"/>
      <w:lang w:val="en-GB"/>
    </w:rPr>
  </w:style>
  <w:style w:type="paragraph" w:customStyle="1" w:styleId="Text1">
    <w:name w:val="Text 1"/>
    <w:basedOn w:val="Normale"/>
    <w:rsid w:val="00FA54C1"/>
    <w:pPr>
      <w:spacing w:before="120" w:after="120"/>
      <w:ind w:left="850"/>
      <w:jc w:val="both"/>
    </w:pPr>
    <w:rPr>
      <w:rFonts w:eastAsia="Times New Roman"/>
      <w:bCs/>
      <w:sz w:val="24"/>
      <w:szCs w:val="24"/>
    </w:rPr>
  </w:style>
  <w:style w:type="paragraph" w:customStyle="1" w:styleId="ListNumberLevel2">
    <w:name w:val="List Number (Level 2)"/>
    <w:basedOn w:val="Normale"/>
    <w:rsid w:val="00FA54C1"/>
    <w:pPr>
      <w:spacing w:before="120" w:after="120"/>
      <w:ind w:left="720" w:hanging="360"/>
      <w:jc w:val="both"/>
    </w:pPr>
    <w:rPr>
      <w:rFonts w:eastAsia="Times New Roman"/>
      <w:bCs/>
      <w:sz w:val="24"/>
      <w:szCs w:val="24"/>
    </w:rPr>
  </w:style>
  <w:style w:type="paragraph" w:customStyle="1" w:styleId="N1NORMALE">
    <w:name w:val="N1. NORMALE"/>
    <w:basedOn w:val="Normale"/>
    <w:rsid w:val="00FA54C1"/>
    <w:pPr>
      <w:tabs>
        <w:tab w:val="center" w:pos="8505"/>
      </w:tabs>
      <w:spacing w:before="60" w:after="60"/>
      <w:ind w:right="-15"/>
      <w:jc w:val="both"/>
    </w:pPr>
    <w:rPr>
      <w:rFonts w:ascii="Arial Narrow" w:eastAsia="Times New Roman" w:hAnsi="Arial Narrow" w:cs="Arial Narrow"/>
      <w:bCs/>
      <w:sz w:val="24"/>
      <w:szCs w:val="24"/>
    </w:rPr>
  </w:style>
  <w:style w:type="paragraph" w:customStyle="1" w:styleId="CorpoTesto0">
    <w:name w:val="CorpoTesto"/>
    <w:basedOn w:val="Normale"/>
    <w:rsid w:val="00FA54C1"/>
    <w:pPr>
      <w:spacing w:before="120"/>
      <w:ind w:right="-442"/>
      <w:jc w:val="both"/>
    </w:pPr>
    <w:rPr>
      <w:rFonts w:eastAsia="Times New Roman"/>
      <w:bCs/>
      <w:color w:val="003366"/>
      <w:spacing w:val="-8"/>
      <w:sz w:val="24"/>
      <w:szCs w:val="24"/>
    </w:rPr>
  </w:style>
  <w:style w:type="paragraph" w:customStyle="1" w:styleId="Testodelblocco1">
    <w:name w:val="Testo del blocco1"/>
    <w:basedOn w:val="Normale"/>
    <w:rsid w:val="00FA54C1"/>
    <w:pPr>
      <w:spacing w:before="120" w:line="360" w:lineRule="auto"/>
      <w:ind w:left="284" w:right="284" w:firstLine="397"/>
      <w:jc w:val="both"/>
    </w:pPr>
    <w:rPr>
      <w:rFonts w:eastAsia="Times New Roman"/>
      <w:bCs/>
      <w:sz w:val="24"/>
      <w:szCs w:val="24"/>
    </w:rPr>
  </w:style>
  <w:style w:type="paragraph" w:customStyle="1" w:styleId="provvr0">
    <w:name w:val="provv_r0"/>
    <w:basedOn w:val="Normale"/>
    <w:rsid w:val="00FA54C1"/>
    <w:pPr>
      <w:spacing w:before="280" w:after="280"/>
      <w:jc w:val="both"/>
    </w:pPr>
    <w:rPr>
      <w:rFonts w:eastAsia="Times New Roman"/>
      <w:bCs/>
      <w:sz w:val="24"/>
      <w:szCs w:val="24"/>
    </w:rPr>
  </w:style>
  <w:style w:type="paragraph" w:customStyle="1" w:styleId="Rientrocorpodeltesto31">
    <w:name w:val="Rientro corpo del testo 31"/>
    <w:basedOn w:val="Normale"/>
    <w:rsid w:val="00FA54C1"/>
    <w:pPr>
      <w:spacing w:before="120" w:after="120"/>
      <w:ind w:left="283"/>
      <w:jc w:val="both"/>
    </w:pPr>
    <w:rPr>
      <w:bCs/>
      <w:sz w:val="16"/>
      <w:szCs w:val="16"/>
    </w:rPr>
  </w:style>
  <w:style w:type="paragraph" w:customStyle="1" w:styleId="WW-Didascalia">
    <w:name w:val="WW-Didascalia"/>
    <w:basedOn w:val="Normale"/>
    <w:next w:val="Normale"/>
    <w:rsid w:val="00FA54C1"/>
    <w:pPr>
      <w:spacing w:before="120" w:after="120"/>
      <w:ind w:left="567"/>
      <w:jc w:val="center"/>
    </w:pPr>
    <w:rPr>
      <w:rFonts w:ascii="Verdana" w:eastAsia="Times New Roman" w:hAnsi="Verdana"/>
      <w:b/>
      <w:i/>
      <w:iCs/>
      <w:color w:val="0000FF"/>
      <w:sz w:val="18"/>
      <w:szCs w:val="20"/>
    </w:rPr>
  </w:style>
  <w:style w:type="paragraph" w:styleId="Revisione">
    <w:name w:val="Revision"/>
    <w:rsid w:val="00FA54C1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Normale"/>
    <w:rsid w:val="00FA54C1"/>
    <w:pPr>
      <w:spacing w:before="120" w:after="200" w:line="276" w:lineRule="auto"/>
      <w:ind w:left="720"/>
      <w:jc w:val="both"/>
    </w:pPr>
    <w:rPr>
      <w:rFonts w:ascii="Calibri" w:hAnsi="Calibri"/>
      <w:bCs/>
    </w:rPr>
  </w:style>
  <w:style w:type="paragraph" w:customStyle="1" w:styleId="provvr1">
    <w:name w:val="provv_r1"/>
    <w:basedOn w:val="Normale"/>
    <w:rsid w:val="00FA54C1"/>
    <w:pPr>
      <w:spacing w:before="280" w:after="280"/>
      <w:ind w:firstLine="400"/>
      <w:jc w:val="both"/>
    </w:pPr>
    <w:rPr>
      <w:rFonts w:eastAsia="Times New Roman"/>
      <w:bCs/>
      <w:sz w:val="24"/>
      <w:szCs w:val="24"/>
    </w:rPr>
  </w:style>
  <w:style w:type="paragraph" w:styleId="Sottotitolo">
    <w:name w:val="Subtitle"/>
    <w:basedOn w:val="Intestazione1"/>
    <w:next w:val="Corpotesto"/>
    <w:link w:val="SottotitoloCarattere"/>
    <w:qFormat/>
    <w:rsid w:val="00FA54C1"/>
    <w:pPr>
      <w:jc w:val="center"/>
    </w:pPr>
    <w:rPr>
      <w:rFonts w:eastAsia="Arial Unicode MS" w:cs="Times New Roman"/>
      <w:bCs/>
      <w:i/>
      <w:iCs/>
      <w:lang w:val="x-none"/>
    </w:rPr>
  </w:style>
  <w:style w:type="character" w:customStyle="1" w:styleId="SottotitoloCarattere">
    <w:name w:val="Sottotitolo Carattere"/>
    <w:basedOn w:val="Carpredefinitoparagrafo"/>
    <w:link w:val="Sottotitolo"/>
    <w:rsid w:val="00FA54C1"/>
    <w:rPr>
      <w:rFonts w:ascii="Arial" w:eastAsia="Arial Unicode MS" w:hAnsi="Arial" w:cs="Times New Roman"/>
      <w:bCs/>
      <w:i/>
      <w:iCs/>
      <w:sz w:val="28"/>
      <w:szCs w:val="28"/>
      <w:lang w:val="x-none" w:eastAsia="ar-SA"/>
    </w:rPr>
  </w:style>
  <w:style w:type="paragraph" w:customStyle="1" w:styleId="Normale24pt">
    <w:name w:val="Normale + 24 pt"/>
    <w:basedOn w:val="Normale"/>
    <w:rsid w:val="00FA54C1"/>
    <w:pPr>
      <w:spacing w:before="120"/>
      <w:jc w:val="center"/>
    </w:pPr>
    <w:rPr>
      <w:rFonts w:eastAsia="Times New Roman"/>
      <w:bCs/>
      <w:sz w:val="48"/>
      <w:szCs w:val="48"/>
    </w:rPr>
  </w:style>
  <w:style w:type="paragraph" w:customStyle="1" w:styleId="Stile2">
    <w:name w:val="Stile2"/>
    <w:basedOn w:val="Normale"/>
    <w:rsid w:val="00FA54C1"/>
    <w:pPr>
      <w:numPr>
        <w:numId w:val="5"/>
      </w:numPr>
      <w:autoSpaceDE w:val="0"/>
      <w:spacing w:before="360" w:after="120"/>
      <w:jc w:val="both"/>
    </w:pPr>
    <w:rPr>
      <w:rFonts w:eastAsia="Times New Roman"/>
      <w:b/>
      <w:bCs/>
      <w:smallCaps/>
      <w:sz w:val="24"/>
      <w:szCs w:val="24"/>
    </w:rPr>
  </w:style>
  <w:style w:type="paragraph" w:customStyle="1" w:styleId="StileTitolo2Nero">
    <w:name w:val="Stile Titolo 2 + Nero"/>
    <w:basedOn w:val="Titolo2"/>
    <w:next w:val="Normale"/>
    <w:rsid w:val="00FA54C1"/>
    <w:pPr>
      <w:keepLines w:val="0"/>
      <w:numPr>
        <w:numId w:val="5"/>
      </w:numPr>
      <w:spacing w:before="120" w:after="120"/>
      <w:jc w:val="both"/>
    </w:pPr>
    <w:rPr>
      <w:rFonts w:ascii="Times New Roman" w:eastAsia="Times New Roman" w:hAnsi="Times New Roman" w:cs="Arial"/>
      <w:i w:val="0"/>
      <w:smallCaps/>
      <w:color w:val="000000"/>
    </w:rPr>
  </w:style>
  <w:style w:type="paragraph" w:customStyle="1" w:styleId="StileTitolo2NonGrassetto">
    <w:name w:val="Stile Titolo 2 + Non Grassetto"/>
    <w:basedOn w:val="Titolo2"/>
    <w:rsid w:val="00FA54C1"/>
    <w:pPr>
      <w:keepLines w:val="0"/>
      <w:numPr>
        <w:ilvl w:val="0"/>
        <w:numId w:val="0"/>
      </w:numPr>
      <w:tabs>
        <w:tab w:val="num" w:pos="680"/>
      </w:tabs>
      <w:spacing w:before="120" w:after="120"/>
      <w:ind w:left="680" w:hanging="680"/>
      <w:jc w:val="both"/>
    </w:pPr>
    <w:rPr>
      <w:rFonts w:ascii="Times New Roman" w:eastAsia="Times New Roman" w:hAnsi="Times New Roman" w:cs="Arial"/>
      <w:bCs/>
      <w:i w:val="0"/>
      <w:smallCaps/>
      <w:color w:val="auto"/>
    </w:rPr>
  </w:style>
  <w:style w:type="paragraph" w:styleId="Testonotadichiusura">
    <w:name w:val="endnote text"/>
    <w:basedOn w:val="Normale"/>
    <w:link w:val="TestonotadichiusuraCarattere1"/>
    <w:rsid w:val="00FA54C1"/>
    <w:pPr>
      <w:spacing w:before="120"/>
      <w:jc w:val="both"/>
    </w:pPr>
    <w:rPr>
      <w:rFonts w:eastAsia="Times New Roman"/>
      <w:bCs/>
      <w:sz w:val="20"/>
      <w:szCs w:val="20"/>
      <w:lang w:val="x-none"/>
    </w:rPr>
  </w:style>
  <w:style w:type="character" w:customStyle="1" w:styleId="TestonotadichiusuraCarattere1">
    <w:name w:val="Testo nota di chiusura Carattere1"/>
    <w:basedOn w:val="Carpredefinitoparagrafo"/>
    <w:link w:val="Testonotadichiusura"/>
    <w:rsid w:val="00FA54C1"/>
    <w:rPr>
      <w:rFonts w:ascii="Times New Roman" w:eastAsia="Times New Roman" w:hAnsi="Times New Roman" w:cs="Times New Roman"/>
      <w:bCs/>
      <w:sz w:val="20"/>
      <w:szCs w:val="20"/>
      <w:lang w:val="x-none" w:eastAsia="ar-SA"/>
    </w:rPr>
  </w:style>
  <w:style w:type="paragraph" w:customStyle="1" w:styleId="Corpodeltesto31">
    <w:name w:val="Corpo del testo 31"/>
    <w:basedOn w:val="Normale"/>
    <w:rsid w:val="00FA54C1"/>
    <w:pPr>
      <w:spacing w:before="120"/>
      <w:jc w:val="both"/>
    </w:pPr>
    <w:rPr>
      <w:rFonts w:ascii="Arial" w:eastAsia="Times New Roman" w:hAnsi="Arial"/>
      <w:bCs/>
      <w:sz w:val="24"/>
      <w:szCs w:val="20"/>
    </w:rPr>
  </w:style>
  <w:style w:type="paragraph" w:customStyle="1" w:styleId="Contenutotabella">
    <w:name w:val="Contenuto tabella"/>
    <w:basedOn w:val="Normale"/>
    <w:rsid w:val="00FA54C1"/>
    <w:pPr>
      <w:suppressLineNumbers/>
      <w:spacing w:before="120"/>
      <w:jc w:val="both"/>
    </w:pPr>
    <w:rPr>
      <w:rFonts w:eastAsia="Times New Roman"/>
      <w:bCs/>
      <w:sz w:val="24"/>
      <w:szCs w:val="24"/>
    </w:rPr>
  </w:style>
  <w:style w:type="paragraph" w:customStyle="1" w:styleId="Intestazionetabella">
    <w:name w:val="Intestazione tabella"/>
    <w:basedOn w:val="Contenutotabella"/>
    <w:rsid w:val="00FA54C1"/>
    <w:pPr>
      <w:jc w:val="center"/>
    </w:pPr>
    <w:rPr>
      <w:b/>
      <w:bCs w:val="0"/>
    </w:rPr>
  </w:style>
  <w:style w:type="paragraph" w:customStyle="1" w:styleId="Indice10">
    <w:name w:val="Indice 10"/>
    <w:basedOn w:val="Indice"/>
    <w:rsid w:val="00FA54C1"/>
    <w:pPr>
      <w:tabs>
        <w:tab w:val="right" w:leader="dot" w:pos="7091"/>
      </w:tabs>
      <w:spacing w:before="120"/>
      <w:ind w:left="2547"/>
      <w:jc w:val="both"/>
    </w:pPr>
    <w:rPr>
      <w:rFonts w:eastAsia="Times New Roman" w:cs="Tahoma"/>
      <w:bCs/>
      <w:sz w:val="24"/>
      <w:szCs w:val="24"/>
    </w:rPr>
  </w:style>
  <w:style w:type="paragraph" w:customStyle="1" w:styleId="Intestazione10">
    <w:name w:val="Intestazione 10"/>
    <w:basedOn w:val="Intestazione1"/>
    <w:next w:val="Corpotesto"/>
    <w:rsid w:val="00FA54C1"/>
    <w:pPr>
      <w:ind w:left="720" w:hanging="360"/>
      <w:jc w:val="both"/>
    </w:pPr>
    <w:rPr>
      <w:rFonts w:eastAsia="Arial Unicode MS" w:cs="Tahoma"/>
      <w:b/>
      <w:sz w:val="21"/>
      <w:szCs w:val="21"/>
    </w:rPr>
  </w:style>
  <w:style w:type="paragraph" w:styleId="Titolosommario">
    <w:name w:val="TOC Heading"/>
    <w:basedOn w:val="Titolo1"/>
    <w:next w:val="Normale"/>
    <w:qFormat/>
    <w:rsid w:val="00FA54C1"/>
    <w:pPr>
      <w:suppressAutoHyphens w:val="0"/>
      <w:spacing w:before="480" w:after="0" w:line="276" w:lineRule="auto"/>
      <w:jc w:val="left"/>
      <w:outlineLvl w:val="9"/>
    </w:pPr>
    <w:rPr>
      <w:rFonts w:ascii="Cambria" w:hAnsi="Cambria"/>
      <w:bCs w:val="0"/>
      <w:i/>
      <w:color w:val="365F91"/>
      <w:u w:val="none"/>
      <w:lang w:val="x-none" w:eastAsia="it-IT"/>
    </w:rPr>
  </w:style>
  <w:style w:type="paragraph" w:customStyle="1" w:styleId="nascosto1">
    <w:name w:val="nascosto1"/>
    <w:basedOn w:val="Normale"/>
    <w:rsid w:val="00FA54C1"/>
    <w:pPr>
      <w:suppressAutoHyphens w:val="0"/>
      <w:spacing w:before="120"/>
      <w:jc w:val="both"/>
    </w:pPr>
    <w:rPr>
      <w:rFonts w:eastAsia="Times New Roman"/>
      <w:bCs/>
      <w:color w:val="00009C"/>
      <w:sz w:val="24"/>
      <w:szCs w:val="24"/>
      <w:lang w:eastAsia="it-IT"/>
    </w:rPr>
  </w:style>
  <w:style w:type="character" w:styleId="AcronimoHTML">
    <w:name w:val="HTML Acronym"/>
    <w:semiHidden/>
    <w:unhideWhenUsed/>
    <w:rsid w:val="00FA54C1"/>
  </w:style>
  <w:style w:type="paragraph" w:customStyle="1" w:styleId="Pa19">
    <w:name w:val="Pa19"/>
    <w:basedOn w:val="Default"/>
    <w:next w:val="Default"/>
    <w:rsid w:val="00FA54C1"/>
    <w:pPr>
      <w:spacing w:line="241" w:lineRule="atLeast"/>
    </w:pPr>
    <w:rPr>
      <w:rFonts w:ascii="Myriad Web" w:eastAsia="Times New Roman" w:hAnsi="Myriad Web" w:cs="Times New Roman"/>
      <w:color w:val="auto"/>
    </w:rPr>
  </w:style>
  <w:style w:type="paragraph" w:customStyle="1" w:styleId="Pa26">
    <w:name w:val="Pa26"/>
    <w:basedOn w:val="Default"/>
    <w:next w:val="Default"/>
    <w:rsid w:val="00FA54C1"/>
    <w:pPr>
      <w:spacing w:line="241" w:lineRule="atLeast"/>
    </w:pPr>
    <w:rPr>
      <w:rFonts w:ascii="Myriad Web" w:eastAsia="Times New Roman" w:hAnsi="Myriad Web" w:cs="Times New Roman"/>
      <w:color w:val="auto"/>
    </w:rPr>
  </w:style>
  <w:style w:type="character" w:customStyle="1" w:styleId="A5">
    <w:name w:val="A5"/>
    <w:rsid w:val="00FA54C1"/>
    <w:rPr>
      <w:rFonts w:cs="Myriad Web"/>
      <w:color w:val="000000"/>
    </w:rPr>
  </w:style>
  <w:style w:type="character" w:customStyle="1" w:styleId="Rientrocorpodeltesto2Carattere1">
    <w:name w:val="Rientro corpo del testo 2 Carattere1"/>
    <w:semiHidden/>
    <w:rsid w:val="00FA54C1"/>
    <w:rPr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1"/>
    <w:uiPriority w:val="99"/>
    <w:unhideWhenUsed/>
    <w:rsid w:val="00FA54C1"/>
    <w:pPr>
      <w:spacing w:before="120" w:after="120" w:line="480" w:lineRule="auto"/>
      <w:jc w:val="both"/>
    </w:pPr>
    <w:rPr>
      <w:rFonts w:eastAsia="Times New Roman"/>
      <w:bCs/>
      <w:sz w:val="24"/>
      <w:szCs w:val="24"/>
      <w:lang w:val="x-none"/>
    </w:rPr>
  </w:style>
  <w:style w:type="character" w:customStyle="1" w:styleId="Corpodeltesto2Carattere1">
    <w:name w:val="Corpo del testo 2 Carattere1"/>
    <w:basedOn w:val="Carpredefinitoparagrafo"/>
    <w:link w:val="Corpodeltesto2"/>
    <w:uiPriority w:val="99"/>
    <w:rsid w:val="00FA54C1"/>
    <w:rPr>
      <w:rFonts w:ascii="Times New Roman" w:eastAsia="Times New Roman" w:hAnsi="Times New Roman" w:cs="Times New Roman"/>
      <w:bCs/>
      <w:sz w:val="24"/>
      <w:szCs w:val="24"/>
      <w:lang w:val="x-none" w:eastAsia="ar-SA"/>
    </w:rPr>
  </w:style>
  <w:style w:type="character" w:customStyle="1" w:styleId="Titolo2CarattereCarattereCarattereCarattereCarattere">
    <w:name w:val="Titolo 2 Carattere Carattere Carattere Carattere Carattere"/>
    <w:rsid w:val="00FA54C1"/>
    <w:rPr>
      <w:rFonts w:ascii="Arial" w:hAnsi="Arial" w:cs="Arial"/>
      <w:b/>
      <w:bCs/>
      <w:i/>
      <w:iCs/>
      <w:sz w:val="28"/>
      <w:szCs w:val="28"/>
      <w:lang w:val="it-IT" w:eastAsia="ar-SA" w:bidi="ar-SA"/>
    </w:rPr>
  </w:style>
  <w:style w:type="paragraph" w:styleId="Testodelblocco">
    <w:name w:val="Block Text"/>
    <w:basedOn w:val="Normale"/>
    <w:rsid w:val="00FA54C1"/>
    <w:pPr>
      <w:autoSpaceDE w:val="0"/>
      <w:spacing w:before="120"/>
      <w:ind w:left="540" w:right="432"/>
      <w:jc w:val="both"/>
    </w:pPr>
    <w:rPr>
      <w:rFonts w:eastAsia="Times New Roman"/>
      <w:bCs/>
      <w:color w:val="000000"/>
      <w:sz w:val="20"/>
      <w:szCs w:val="16"/>
    </w:rPr>
  </w:style>
  <w:style w:type="character" w:customStyle="1" w:styleId="WW8Num4z0">
    <w:name w:val="WW8Num4z0"/>
    <w:rsid w:val="00FA54C1"/>
    <w:rPr>
      <w:rFonts w:ascii="Symbol" w:hAnsi="Symbol"/>
    </w:rPr>
  </w:style>
  <w:style w:type="character" w:customStyle="1" w:styleId="WW8Num9z3">
    <w:name w:val="WW8Num9z3"/>
    <w:rsid w:val="00FA54C1"/>
    <w:rPr>
      <w:rFonts w:ascii="Symbol" w:hAnsi="Symbol"/>
    </w:rPr>
  </w:style>
  <w:style w:type="character" w:customStyle="1" w:styleId="WW8Num10z4">
    <w:name w:val="WW8Num10z4"/>
    <w:rsid w:val="00FA54C1"/>
    <w:rPr>
      <w:rFonts w:ascii="Courier New" w:hAnsi="Courier New" w:cs="Courier New"/>
    </w:rPr>
  </w:style>
  <w:style w:type="character" w:customStyle="1" w:styleId="WW8Num8z1">
    <w:name w:val="WW8Num8z1"/>
    <w:rsid w:val="00FA54C1"/>
    <w:rPr>
      <w:rFonts w:ascii="Times New Roman" w:eastAsia="Times New Roman" w:hAnsi="Times New Roman" w:cs="Times New Roman"/>
      <w:sz w:val="16"/>
    </w:rPr>
  </w:style>
  <w:style w:type="character" w:customStyle="1" w:styleId="WW8Num8z2">
    <w:name w:val="WW8Num8z2"/>
    <w:rsid w:val="00FA54C1"/>
    <w:rPr>
      <w:rFonts w:ascii="Wingdings" w:hAnsi="Wingdings"/>
    </w:rPr>
  </w:style>
  <w:style w:type="character" w:customStyle="1" w:styleId="WW8Num8z4">
    <w:name w:val="WW8Num8z4"/>
    <w:rsid w:val="00FA54C1"/>
    <w:rPr>
      <w:rFonts w:ascii="Courier New" w:hAnsi="Courier New"/>
    </w:rPr>
  </w:style>
  <w:style w:type="character" w:customStyle="1" w:styleId="WW8Num11z2">
    <w:name w:val="WW8Num11z2"/>
    <w:rsid w:val="00FA54C1"/>
    <w:rPr>
      <w:rFonts w:ascii="Wingdings" w:hAnsi="Wingdings"/>
    </w:rPr>
  </w:style>
  <w:style w:type="character" w:customStyle="1" w:styleId="WW8Num11z4">
    <w:name w:val="WW8Num11z4"/>
    <w:rsid w:val="00FA54C1"/>
    <w:rPr>
      <w:rFonts w:ascii="Courier New" w:hAnsi="Courier New" w:cs="Courier New"/>
    </w:rPr>
  </w:style>
  <w:style w:type="character" w:customStyle="1" w:styleId="WW8Num3z1">
    <w:name w:val="WW8Num3z1"/>
    <w:rsid w:val="00FA54C1"/>
    <w:rPr>
      <w:rFonts w:ascii="Courier New" w:hAnsi="Courier New"/>
    </w:rPr>
  </w:style>
  <w:style w:type="character" w:customStyle="1" w:styleId="WW8Num3z2">
    <w:name w:val="WW8Num3z2"/>
    <w:rsid w:val="00FA54C1"/>
    <w:rPr>
      <w:rFonts w:ascii="Wingdings" w:hAnsi="Wingdings"/>
    </w:rPr>
  </w:style>
  <w:style w:type="character" w:customStyle="1" w:styleId="WW8Num3z3">
    <w:name w:val="WW8Num3z3"/>
    <w:rsid w:val="00FA54C1"/>
    <w:rPr>
      <w:rFonts w:ascii="Symbol" w:hAnsi="Symbol"/>
    </w:rPr>
  </w:style>
  <w:style w:type="character" w:customStyle="1" w:styleId="WW8Num4z1">
    <w:name w:val="WW8Num4z1"/>
    <w:rsid w:val="00FA54C1"/>
    <w:rPr>
      <w:rFonts w:ascii="Courier New" w:hAnsi="Courier New" w:cs="Courier New"/>
    </w:rPr>
  </w:style>
  <w:style w:type="character" w:customStyle="1" w:styleId="WW8Num4z2">
    <w:name w:val="WW8Num4z2"/>
    <w:rsid w:val="00FA54C1"/>
    <w:rPr>
      <w:rFonts w:ascii="Wingdings" w:hAnsi="Wingdings"/>
    </w:rPr>
  </w:style>
  <w:style w:type="character" w:customStyle="1" w:styleId="WW8Num5z1">
    <w:name w:val="WW8Num5z1"/>
    <w:rsid w:val="00FA54C1"/>
    <w:rPr>
      <w:rFonts w:ascii="Courier New" w:hAnsi="Courier New" w:cs="Courier New"/>
    </w:rPr>
  </w:style>
  <w:style w:type="character" w:customStyle="1" w:styleId="WW8Num5z2">
    <w:name w:val="WW8Num5z2"/>
    <w:rsid w:val="00FA54C1"/>
    <w:rPr>
      <w:rFonts w:ascii="Wingdings" w:hAnsi="Wingdings"/>
    </w:rPr>
  </w:style>
  <w:style w:type="character" w:customStyle="1" w:styleId="WW8Num8z3">
    <w:name w:val="WW8Num8z3"/>
    <w:rsid w:val="00FA54C1"/>
    <w:rPr>
      <w:rFonts w:ascii="Symbol" w:hAnsi="Symbol"/>
    </w:rPr>
  </w:style>
  <w:style w:type="character" w:customStyle="1" w:styleId="WW8Num15z1">
    <w:name w:val="WW8Num15z1"/>
    <w:rsid w:val="00FA54C1"/>
    <w:rPr>
      <w:rFonts w:ascii="Courier New" w:hAnsi="Courier New" w:cs="Courier New"/>
    </w:rPr>
  </w:style>
  <w:style w:type="character" w:customStyle="1" w:styleId="WW8Num15z3">
    <w:name w:val="WW8Num15z3"/>
    <w:rsid w:val="00FA54C1"/>
    <w:rPr>
      <w:rFonts w:ascii="Symbol" w:hAnsi="Symbol"/>
    </w:rPr>
  </w:style>
  <w:style w:type="character" w:customStyle="1" w:styleId="WW8Num17z1">
    <w:name w:val="WW8Num17z1"/>
    <w:rsid w:val="00FA54C1"/>
    <w:rPr>
      <w:rFonts w:ascii="Courier New" w:hAnsi="Courier New"/>
    </w:rPr>
  </w:style>
  <w:style w:type="character" w:customStyle="1" w:styleId="WW8Num19z1">
    <w:name w:val="WW8Num19z1"/>
    <w:rsid w:val="00FA54C1"/>
    <w:rPr>
      <w:rFonts w:ascii="Courier New" w:hAnsi="Courier New" w:cs="Courier New"/>
    </w:rPr>
  </w:style>
  <w:style w:type="character" w:customStyle="1" w:styleId="WW8Num19z2">
    <w:name w:val="WW8Num19z2"/>
    <w:rsid w:val="00FA54C1"/>
    <w:rPr>
      <w:rFonts w:ascii="Wingdings" w:hAnsi="Wingdings"/>
    </w:rPr>
  </w:style>
  <w:style w:type="character" w:customStyle="1" w:styleId="WW8Num21z1">
    <w:name w:val="WW8Num21z1"/>
    <w:rsid w:val="00FA54C1"/>
    <w:rPr>
      <w:rFonts w:ascii="Courier New" w:hAnsi="Courier New" w:cs="Courier New"/>
    </w:rPr>
  </w:style>
  <w:style w:type="character" w:customStyle="1" w:styleId="WW8Num21z2">
    <w:name w:val="WW8Num21z2"/>
    <w:rsid w:val="00FA54C1"/>
    <w:rPr>
      <w:rFonts w:ascii="Wingdings" w:hAnsi="Wingdings"/>
    </w:rPr>
  </w:style>
  <w:style w:type="character" w:customStyle="1" w:styleId="WW8Num22z0">
    <w:name w:val="WW8Num22z0"/>
    <w:rsid w:val="00FA54C1"/>
    <w:rPr>
      <w:rFonts w:ascii="Symbol" w:hAnsi="Symbol"/>
      <w:sz w:val="28"/>
      <w:szCs w:val="28"/>
    </w:rPr>
  </w:style>
  <w:style w:type="character" w:customStyle="1" w:styleId="WW8Num22z1">
    <w:name w:val="WW8Num22z1"/>
    <w:rsid w:val="00FA54C1"/>
    <w:rPr>
      <w:rFonts w:ascii="Courier New" w:hAnsi="Courier New"/>
    </w:rPr>
  </w:style>
  <w:style w:type="character" w:customStyle="1" w:styleId="WW8Num22z2">
    <w:name w:val="WW8Num22z2"/>
    <w:rsid w:val="00FA54C1"/>
    <w:rPr>
      <w:rFonts w:ascii="Wingdings" w:hAnsi="Wingdings"/>
    </w:rPr>
  </w:style>
  <w:style w:type="character" w:customStyle="1" w:styleId="WW8Num22z3">
    <w:name w:val="WW8Num22z3"/>
    <w:rsid w:val="00FA54C1"/>
    <w:rPr>
      <w:rFonts w:ascii="Symbol" w:hAnsi="Symbol"/>
    </w:rPr>
  </w:style>
  <w:style w:type="character" w:customStyle="1" w:styleId="WW8Num23z2">
    <w:name w:val="WW8Num23z2"/>
    <w:rsid w:val="00FA54C1"/>
    <w:rPr>
      <w:rFonts w:ascii="Wingdings" w:hAnsi="Wingdings"/>
    </w:rPr>
  </w:style>
  <w:style w:type="character" w:customStyle="1" w:styleId="WW8Num23z3">
    <w:name w:val="WW8Num23z3"/>
    <w:rsid w:val="00FA54C1"/>
    <w:rPr>
      <w:rFonts w:ascii="Symbol" w:hAnsi="Symbol"/>
    </w:rPr>
  </w:style>
  <w:style w:type="character" w:customStyle="1" w:styleId="WW8Num24z4">
    <w:name w:val="WW8Num24z4"/>
    <w:rsid w:val="00FA54C1"/>
    <w:rPr>
      <w:rFonts w:ascii="Courier New" w:hAnsi="Courier New"/>
    </w:rPr>
  </w:style>
  <w:style w:type="character" w:customStyle="1" w:styleId="WW8Num26z4">
    <w:name w:val="WW8Num26z4"/>
    <w:rsid w:val="00FA54C1"/>
    <w:rPr>
      <w:rFonts w:ascii="Courier New" w:hAnsi="Courier New" w:cs="Courier New"/>
    </w:rPr>
  </w:style>
  <w:style w:type="character" w:customStyle="1" w:styleId="WW8Num27z1">
    <w:name w:val="WW8Num27z1"/>
    <w:rsid w:val="00FA54C1"/>
    <w:rPr>
      <w:rFonts w:ascii="Courier New" w:hAnsi="Courier New"/>
    </w:rPr>
  </w:style>
  <w:style w:type="character" w:customStyle="1" w:styleId="WW8Num27z2">
    <w:name w:val="WW8Num27z2"/>
    <w:rsid w:val="00FA54C1"/>
    <w:rPr>
      <w:rFonts w:ascii="Wingdings" w:hAnsi="Wingdings"/>
    </w:rPr>
  </w:style>
  <w:style w:type="character" w:customStyle="1" w:styleId="WW8Num27z3">
    <w:name w:val="WW8Num27z3"/>
    <w:rsid w:val="00FA54C1"/>
    <w:rPr>
      <w:rFonts w:ascii="Symbol" w:hAnsi="Symbol"/>
    </w:rPr>
  </w:style>
  <w:style w:type="character" w:customStyle="1" w:styleId="WW8Num28z4">
    <w:name w:val="WW8Num28z4"/>
    <w:rsid w:val="00FA54C1"/>
    <w:rPr>
      <w:rFonts w:ascii="Courier New" w:hAnsi="Courier New" w:cs="Courier New"/>
    </w:rPr>
  </w:style>
  <w:style w:type="character" w:customStyle="1" w:styleId="WW8Num30z2">
    <w:name w:val="WW8Num30z2"/>
    <w:rsid w:val="00FA54C1"/>
    <w:rPr>
      <w:rFonts w:ascii="Wingdings" w:hAnsi="Wingdings"/>
    </w:rPr>
  </w:style>
  <w:style w:type="character" w:customStyle="1" w:styleId="WW8Num30z4">
    <w:name w:val="WW8Num30z4"/>
    <w:rsid w:val="00FA54C1"/>
    <w:rPr>
      <w:rFonts w:ascii="Courier New" w:hAnsi="Courier New" w:cs="Courier New"/>
    </w:rPr>
  </w:style>
  <w:style w:type="character" w:customStyle="1" w:styleId="Caratterepredefinitoparagrafo">
    <w:name w:val="Carattere predefinito paragrafo"/>
    <w:rsid w:val="00FA54C1"/>
  </w:style>
  <w:style w:type="character" w:customStyle="1" w:styleId="CarattereCarattereCarattere">
    <w:name w:val="Carattere Carattere Carattere"/>
    <w:rsid w:val="00FA54C1"/>
    <w:rPr>
      <w:rFonts w:ascii="Arial" w:hAnsi="Arial" w:cs="Arial"/>
      <w:sz w:val="24"/>
      <w:szCs w:val="24"/>
      <w:lang w:val="it-IT" w:eastAsia="ar-SA" w:bidi="ar-SA"/>
    </w:rPr>
  </w:style>
  <w:style w:type="character" w:customStyle="1" w:styleId="WW-Caratterenotadichiusura">
    <w:name w:val="WW-Carattere nota di chiusura"/>
    <w:rsid w:val="00FA54C1"/>
  </w:style>
  <w:style w:type="paragraph" w:customStyle="1" w:styleId="Intestazione2">
    <w:name w:val="Intestazione2"/>
    <w:basedOn w:val="Normale"/>
    <w:next w:val="Corpotesto"/>
    <w:rsid w:val="00FA54C1"/>
    <w:pPr>
      <w:keepNext/>
      <w:spacing w:before="240" w:after="120"/>
      <w:jc w:val="both"/>
    </w:pPr>
    <w:rPr>
      <w:rFonts w:ascii="Arial" w:eastAsia="Arial Unicode MS" w:hAnsi="Arial" w:cs="Tahoma"/>
      <w:bCs/>
      <w:sz w:val="28"/>
      <w:szCs w:val="28"/>
    </w:rPr>
  </w:style>
  <w:style w:type="paragraph" w:customStyle="1" w:styleId="Corpodeltesto33">
    <w:name w:val="Corpo del testo 33"/>
    <w:basedOn w:val="Normale"/>
    <w:rsid w:val="00FA54C1"/>
    <w:pPr>
      <w:spacing w:before="120"/>
      <w:jc w:val="both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p7">
    <w:name w:val="p7"/>
    <w:basedOn w:val="Normale"/>
    <w:rsid w:val="00FA54C1"/>
    <w:pPr>
      <w:tabs>
        <w:tab w:val="left" w:pos="720"/>
      </w:tabs>
      <w:spacing w:before="120" w:line="280" w:lineRule="atLeast"/>
      <w:jc w:val="both"/>
    </w:pPr>
    <w:rPr>
      <w:rFonts w:eastAsia="Times New Roman"/>
      <w:bCs/>
      <w:sz w:val="24"/>
      <w:szCs w:val="20"/>
    </w:rPr>
  </w:style>
  <w:style w:type="paragraph" w:customStyle="1" w:styleId="BodyText31">
    <w:name w:val="Body Text 31"/>
    <w:basedOn w:val="Normale"/>
    <w:rsid w:val="00FA54C1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before="120" w:line="240" w:lineRule="atLeast"/>
      <w:jc w:val="both"/>
    </w:pPr>
    <w:rPr>
      <w:rFonts w:eastAsia="Times New Roman"/>
      <w:bCs/>
      <w:sz w:val="24"/>
      <w:szCs w:val="20"/>
    </w:rPr>
  </w:style>
  <w:style w:type="character" w:customStyle="1" w:styleId="CarattereCarattereCarattereCarattereCarattere">
    <w:name w:val="Carattere Carattere Carattere Carattere Carattere"/>
    <w:rsid w:val="00FA54C1"/>
    <w:rPr>
      <w:rFonts w:ascii="Arial" w:hAnsi="Arial" w:cs="Arial"/>
      <w:sz w:val="24"/>
      <w:szCs w:val="24"/>
      <w:lang w:val="it-IT" w:eastAsia="ar-SA" w:bidi="ar-SA"/>
    </w:rPr>
  </w:style>
  <w:style w:type="character" w:customStyle="1" w:styleId="Caratterepredefinitoparagrafo2">
    <w:name w:val="Carattere predefinito paragrafo2"/>
    <w:rsid w:val="00FA54C1"/>
  </w:style>
  <w:style w:type="character" w:customStyle="1" w:styleId="Caratterepredefinitoparagrafo1">
    <w:name w:val="Carattere predefinito paragrafo1"/>
    <w:rsid w:val="00FA54C1"/>
  </w:style>
  <w:style w:type="character" w:customStyle="1" w:styleId="Rimandonotaapidipagina2">
    <w:name w:val="Rimando nota a piè di pagina2"/>
    <w:rsid w:val="00FA54C1"/>
    <w:rPr>
      <w:vertAlign w:val="superscript"/>
    </w:rPr>
  </w:style>
  <w:style w:type="character" w:customStyle="1" w:styleId="Rimandonotadichiusura1">
    <w:name w:val="Rimando nota di chiusura1"/>
    <w:rsid w:val="00FA54C1"/>
    <w:rPr>
      <w:vertAlign w:val="superscript"/>
    </w:rPr>
  </w:style>
  <w:style w:type="paragraph" w:customStyle="1" w:styleId="Intestazione3">
    <w:name w:val="Intestazione3"/>
    <w:basedOn w:val="Normale"/>
    <w:next w:val="Corpotesto"/>
    <w:rsid w:val="00FA54C1"/>
    <w:pPr>
      <w:keepNext/>
      <w:spacing w:before="240" w:after="120"/>
      <w:jc w:val="both"/>
    </w:pPr>
    <w:rPr>
      <w:rFonts w:ascii="Arial" w:eastAsia="Arial Unicode MS" w:hAnsi="Arial" w:cs="Tahoma"/>
      <w:bCs/>
      <w:sz w:val="28"/>
      <w:szCs w:val="28"/>
    </w:rPr>
  </w:style>
  <w:style w:type="paragraph" w:customStyle="1" w:styleId="Didascalia3">
    <w:name w:val="Didascalia3"/>
    <w:basedOn w:val="Normale"/>
    <w:rsid w:val="00FA54C1"/>
    <w:pPr>
      <w:numPr>
        <w:numId w:val="10"/>
      </w:numPr>
      <w:suppressLineNumbers/>
      <w:spacing w:before="120" w:after="120"/>
      <w:ind w:left="0" w:firstLine="0"/>
      <w:jc w:val="both"/>
    </w:pPr>
    <w:rPr>
      <w:rFonts w:eastAsia="Times New Roman" w:cs="Tahoma"/>
      <w:bCs/>
      <w:i/>
      <w:iCs/>
      <w:sz w:val="24"/>
      <w:szCs w:val="24"/>
    </w:rPr>
  </w:style>
  <w:style w:type="paragraph" w:customStyle="1" w:styleId="Didascalia2">
    <w:name w:val="Didascalia2"/>
    <w:basedOn w:val="Normale"/>
    <w:rsid w:val="00FA54C1"/>
    <w:pPr>
      <w:suppressLineNumbers/>
      <w:spacing w:before="120" w:after="120"/>
      <w:jc w:val="both"/>
    </w:pPr>
    <w:rPr>
      <w:rFonts w:eastAsia="Times New Roman" w:cs="Tahoma"/>
      <w:bCs/>
      <w:i/>
      <w:iCs/>
      <w:sz w:val="24"/>
      <w:szCs w:val="24"/>
    </w:rPr>
  </w:style>
  <w:style w:type="paragraph" w:customStyle="1" w:styleId="Mappadocumento1">
    <w:name w:val="Mappa documento1"/>
    <w:basedOn w:val="Normale"/>
    <w:rsid w:val="00FA54C1"/>
    <w:pPr>
      <w:numPr>
        <w:numId w:val="9"/>
      </w:numPr>
      <w:shd w:val="clear" w:color="auto" w:fill="000080"/>
      <w:spacing w:before="120"/>
      <w:ind w:left="0" w:firstLine="0"/>
      <w:jc w:val="both"/>
    </w:pPr>
    <w:rPr>
      <w:rFonts w:ascii="Tahoma" w:eastAsia="Times New Roman" w:hAnsi="Tahoma" w:cs="Tahoma"/>
      <w:bCs/>
      <w:sz w:val="24"/>
      <w:szCs w:val="24"/>
    </w:rPr>
  </w:style>
  <w:style w:type="paragraph" w:customStyle="1" w:styleId="paragrafi">
    <w:name w:val="paragrafi"/>
    <w:basedOn w:val="Titolo4"/>
    <w:rsid w:val="00FA54C1"/>
    <w:pPr>
      <w:keepNext w:val="0"/>
      <w:keepLines w:val="0"/>
      <w:widowControl w:val="0"/>
      <w:numPr>
        <w:ilvl w:val="0"/>
        <w:numId w:val="0"/>
      </w:numPr>
      <w:spacing w:before="120" w:after="120"/>
      <w:jc w:val="both"/>
    </w:pPr>
    <w:rPr>
      <w:rFonts w:ascii="Verdana" w:eastAsia="Calibri" w:hAnsi="Verdana" w:cs="Lucida Sans Unicode"/>
      <w:bCs w:val="0"/>
      <w:smallCaps/>
      <w:color w:val="auto"/>
      <w:szCs w:val="28"/>
    </w:rPr>
  </w:style>
  <w:style w:type="paragraph" w:customStyle="1" w:styleId="Carattere">
    <w:name w:val="Carattere"/>
    <w:basedOn w:val="Normale"/>
    <w:rsid w:val="00FA54C1"/>
    <w:pPr>
      <w:spacing w:before="120" w:after="160" w:line="240" w:lineRule="exact"/>
      <w:jc w:val="both"/>
    </w:pPr>
    <w:rPr>
      <w:rFonts w:ascii="Tahoma" w:eastAsia="Times New Roman" w:hAnsi="Tahoma"/>
      <w:bCs/>
      <w:sz w:val="20"/>
      <w:szCs w:val="20"/>
      <w:lang w:val="en-US"/>
    </w:rPr>
  </w:style>
  <w:style w:type="paragraph" w:customStyle="1" w:styleId="Contenutocornice">
    <w:name w:val="Contenuto cornice"/>
    <w:basedOn w:val="Corpotesto"/>
    <w:rsid w:val="00FA54C1"/>
    <w:pPr>
      <w:spacing w:after="0"/>
      <w:jc w:val="both"/>
    </w:pPr>
    <w:rPr>
      <w:rFonts w:ascii="Arial" w:eastAsia="Times New Roman" w:hAnsi="Arial" w:cs="Arial"/>
      <w:sz w:val="24"/>
      <w:szCs w:val="24"/>
    </w:rPr>
  </w:style>
  <w:style w:type="numbering" w:customStyle="1" w:styleId="Stile3">
    <w:name w:val="Stile3"/>
    <w:uiPriority w:val="99"/>
    <w:rsid w:val="00FA54C1"/>
    <w:pPr>
      <w:numPr>
        <w:numId w:val="6"/>
      </w:numPr>
    </w:pPr>
  </w:style>
  <w:style w:type="character" w:customStyle="1" w:styleId="CorpoCarattere">
    <w:name w:val="Corpo Carattere"/>
    <w:link w:val="Corpo"/>
    <w:rsid w:val="00FA54C1"/>
    <w:rPr>
      <w:rFonts w:ascii="Calibri" w:eastAsia="Calibri" w:hAnsi="Calibri" w:cs="Times New Roman"/>
      <w:lang w:val="x-none" w:eastAsia="ar-SA"/>
    </w:rPr>
  </w:style>
  <w:style w:type="paragraph" w:customStyle="1" w:styleId="Grigliamedia22">
    <w:name w:val="Griglia media 22"/>
    <w:uiPriority w:val="1"/>
    <w:qFormat/>
    <w:rsid w:val="00FA54C1"/>
    <w:pPr>
      <w:widowControl w:val="0"/>
      <w:spacing w:after="0" w:line="240" w:lineRule="auto"/>
      <w:ind w:left="454"/>
    </w:pPr>
    <w:rPr>
      <w:rFonts w:ascii="Arial" w:eastAsia="Calibri" w:hAnsi="Arial" w:cs="Times New Roman"/>
    </w:rPr>
  </w:style>
  <w:style w:type="paragraph" w:customStyle="1" w:styleId="Grigliamedia21">
    <w:name w:val="Griglia media 21"/>
    <w:uiPriority w:val="1"/>
    <w:qFormat/>
    <w:rsid w:val="00FA54C1"/>
    <w:pPr>
      <w:widowControl w:val="0"/>
      <w:spacing w:after="0" w:line="240" w:lineRule="auto"/>
      <w:ind w:left="454"/>
    </w:pPr>
    <w:rPr>
      <w:rFonts w:ascii="Arial" w:eastAsia="Calibri" w:hAnsi="Arial" w:cs="Times New Roman"/>
    </w:rPr>
  </w:style>
  <w:style w:type="character" w:customStyle="1" w:styleId="st">
    <w:name w:val="st"/>
    <w:rsid w:val="00FA54C1"/>
  </w:style>
  <w:style w:type="character" w:styleId="Enfasicorsivo">
    <w:name w:val="Emphasis"/>
    <w:uiPriority w:val="20"/>
    <w:qFormat/>
    <w:rsid w:val="00FA54C1"/>
    <w:rPr>
      <w:i/>
      <w:iCs/>
    </w:rPr>
  </w:style>
  <w:style w:type="numbering" w:customStyle="1" w:styleId="Nessunelenco11">
    <w:name w:val="Nessun elenco11"/>
    <w:next w:val="Nessunelenco"/>
    <w:uiPriority w:val="99"/>
    <w:semiHidden/>
    <w:unhideWhenUsed/>
    <w:rsid w:val="00FA54C1"/>
  </w:style>
  <w:style w:type="table" w:customStyle="1" w:styleId="Grigliatabella1">
    <w:name w:val="Griglia tabella1"/>
    <w:basedOn w:val="Tabellanormale"/>
    <w:next w:val="Grigliatabella"/>
    <w:uiPriority w:val="59"/>
    <w:rsid w:val="00FA54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chiara-Colore31">
    <w:name w:val="Griglia chiara - Colore 31"/>
    <w:basedOn w:val="Normale"/>
    <w:uiPriority w:val="34"/>
    <w:qFormat/>
    <w:rsid w:val="00FA54C1"/>
    <w:pPr>
      <w:suppressAutoHyphens w:val="0"/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FA54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qFormat/>
    <w:rsid w:val="00FA54C1"/>
    <w:pPr>
      <w:suppressAutoHyphens w:val="0"/>
    </w:pPr>
    <w:rPr>
      <w:rFonts w:ascii="Calibri" w:hAnsi="Calibri"/>
      <w:b/>
      <w:bCs/>
      <w:sz w:val="20"/>
      <w:szCs w:val="20"/>
      <w:lang w:eastAsia="de-DE"/>
    </w:rPr>
  </w:style>
  <w:style w:type="character" w:customStyle="1" w:styleId="TestocommentoCarattere2">
    <w:name w:val="Testo commento Carattere2"/>
    <w:uiPriority w:val="99"/>
    <w:semiHidden/>
    <w:rsid w:val="00FA54C1"/>
    <w:rPr>
      <w:lang w:eastAsia="de-DE"/>
    </w:rPr>
  </w:style>
  <w:style w:type="numbering" w:customStyle="1" w:styleId="Nessunelenco2">
    <w:name w:val="Nessun elenco2"/>
    <w:next w:val="Nessunelenco"/>
    <w:uiPriority w:val="99"/>
    <w:semiHidden/>
    <w:unhideWhenUsed/>
    <w:rsid w:val="00FA54C1"/>
  </w:style>
  <w:style w:type="table" w:customStyle="1" w:styleId="Grigliatabella3">
    <w:name w:val="Griglia tabella3"/>
    <w:basedOn w:val="Tabellanormale"/>
    <w:next w:val="Grigliatabella"/>
    <w:uiPriority w:val="59"/>
    <w:rsid w:val="00FA54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11">
    <w:name w:val="Stile11"/>
    <w:rsid w:val="00FA54C1"/>
    <w:pPr>
      <w:numPr>
        <w:numId w:val="3"/>
      </w:numPr>
    </w:pPr>
  </w:style>
  <w:style w:type="table" w:customStyle="1" w:styleId="Elencochiaro-Colore111">
    <w:name w:val="Elenco chiaro - Colore 111"/>
    <w:basedOn w:val="Tabellanormale"/>
    <w:uiPriority w:val="61"/>
    <w:rsid w:val="00FA54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leNormal11">
    <w:name w:val="Table Normal11"/>
    <w:uiPriority w:val="2"/>
    <w:semiHidden/>
    <w:unhideWhenUsed/>
    <w:qFormat/>
    <w:rsid w:val="00FA54C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31">
    <w:name w:val="Stile31"/>
    <w:uiPriority w:val="99"/>
    <w:rsid w:val="00FA54C1"/>
    <w:pPr>
      <w:numPr>
        <w:numId w:val="1"/>
      </w:numPr>
    </w:pPr>
  </w:style>
  <w:style w:type="numbering" w:customStyle="1" w:styleId="Nessunelenco12">
    <w:name w:val="Nessun elenco12"/>
    <w:next w:val="Nessunelenco"/>
    <w:uiPriority w:val="99"/>
    <w:semiHidden/>
    <w:unhideWhenUsed/>
    <w:rsid w:val="00FA54C1"/>
  </w:style>
  <w:style w:type="table" w:customStyle="1" w:styleId="Grigliatabella11">
    <w:name w:val="Griglia tabella11"/>
    <w:basedOn w:val="Tabellanormale"/>
    <w:next w:val="Grigliatabella"/>
    <w:uiPriority w:val="59"/>
    <w:rsid w:val="00FA54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59"/>
    <w:rsid w:val="00FA54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3">
    <w:name w:val="Nessun elenco3"/>
    <w:next w:val="Nessunelenco"/>
    <w:uiPriority w:val="99"/>
    <w:semiHidden/>
    <w:unhideWhenUsed/>
    <w:rsid w:val="00FA54C1"/>
  </w:style>
  <w:style w:type="table" w:customStyle="1" w:styleId="Elencochiaro-Colore112">
    <w:name w:val="Elenco chiaro - Colore 112"/>
    <w:basedOn w:val="Tabellanormale"/>
    <w:uiPriority w:val="61"/>
    <w:rsid w:val="00FA54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Stile12">
    <w:name w:val="Stile12"/>
    <w:rsid w:val="00FA54C1"/>
  </w:style>
  <w:style w:type="paragraph" w:customStyle="1" w:styleId="Carattere0">
    <w:name w:val="Carattere0"/>
    <w:basedOn w:val="Normale"/>
    <w:rsid w:val="00FA54C1"/>
    <w:pPr>
      <w:spacing w:before="120" w:after="160" w:line="240" w:lineRule="exact"/>
      <w:jc w:val="both"/>
    </w:pPr>
    <w:rPr>
      <w:rFonts w:ascii="Tahoma" w:eastAsia="Times New Roman" w:hAnsi="Tahoma"/>
      <w:bCs/>
      <w:sz w:val="20"/>
      <w:szCs w:val="20"/>
      <w:lang w:val="en-US"/>
    </w:rPr>
  </w:style>
  <w:style w:type="numbering" w:customStyle="1" w:styleId="Stile32">
    <w:name w:val="Stile32"/>
    <w:uiPriority w:val="99"/>
    <w:rsid w:val="00FA54C1"/>
  </w:style>
  <w:style w:type="numbering" w:customStyle="1" w:styleId="Nessunelenco13">
    <w:name w:val="Nessun elenco13"/>
    <w:next w:val="Nessunelenco"/>
    <w:uiPriority w:val="99"/>
    <w:semiHidden/>
    <w:unhideWhenUsed/>
    <w:rsid w:val="00FA54C1"/>
  </w:style>
  <w:style w:type="numbering" w:customStyle="1" w:styleId="Nessunelenco4">
    <w:name w:val="Nessun elenco4"/>
    <w:next w:val="Nessunelenco"/>
    <w:uiPriority w:val="99"/>
    <w:semiHidden/>
    <w:unhideWhenUsed/>
    <w:rsid w:val="00FA54C1"/>
  </w:style>
  <w:style w:type="table" w:customStyle="1" w:styleId="Elencochiaro-Colore113">
    <w:name w:val="Elenco chiaro - Colore 113"/>
    <w:basedOn w:val="Tabellanormale"/>
    <w:uiPriority w:val="61"/>
    <w:rsid w:val="00FA54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Stile13">
    <w:name w:val="Stile13"/>
    <w:rsid w:val="00FA54C1"/>
    <w:pPr>
      <w:numPr>
        <w:numId w:val="2"/>
      </w:numPr>
    </w:pPr>
  </w:style>
  <w:style w:type="numbering" w:customStyle="1" w:styleId="Stile33">
    <w:name w:val="Stile33"/>
    <w:uiPriority w:val="99"/>
    <w:rsid w:val="00FA54C1"/>
    <w:pPr>
      <w:numPr>
        <w:numId w:val="5"/>
      </w:numPr>
    </w:pPr>
  </w:style>
  <w:style w:type="numbering" w:customStyle="1" w:styleId="Nessunelenco14">
    <w:name w:val="Nessun elenco14"/>
    <w:next w:val="Nessunelenco"/>
    <w:uiPriority w:val="99"/>
    <w:semiHidden/>
    <w:unhideWhenUsed/>
    <w:rsid w:val="00FA54C1"/>
  </w:style>
  <w:style w:type="character" w:customStyle="1" w:styleId="Caratterinotaapidipagina">
    <w:name w:val="Caratteri nota a piè di pagina"/>
    <w:rsid w:val="00FA54C1"/>
    <w:rPr>
      <w:vertAlign w:val="superscript"/>
    </w:rPr>
  </w:style>
  <w:style w:type="table" w:customStyle="1" w:styleId="TableNormal2">
    <w:name w:val="Table Normal2"/>
    <w:uiPriority w:val="2"/>
    <w:semiHidden/>
    <w:unhideWhenUsed/>
    <w:qFormat/>
    <w:rsid w:val="002C12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B64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ricoltura.competitivita@pec.regione.campania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9EA76F5FB29E4BB9DEB5A0DEBC9EED" ma:contentTypeVersion="23" ma:contentTypeDescription="Creare un nuovo documento." ma:contentTypeScope="" ma:versionID="9d644b491152792d9f413a6ca625c3bc">
  <xsd:schema xmlns:xsd="http://www.w3.org/2001/XMLSchema" xmlns:xs="http://www.w3.org/2001/XMLSchema" xmlns:p="http://schemas.microsoft.com/office/2006/metadata/properties" xmlns:ns2="8956bbb7-4894-4fdd-b278-a5199be6e5f8" xmlns:ns3="f1d02db0-cc2e-485a-82fe-6981c2b98230" targetNamespace="http://schemas.microsoft.com/office/2006/metadata/properties" ma:root="true" ma:fieldsID="7b0d6162f657a172f31c24458fb5e4d2" ns2:_="" ns3:_="">
    <xsd:import namespace="8956bbb7-4894-4fdd-b278-a5199be6e5f8"/>
    <xsd:import namespace="f1d02db0-cc2e-485a-82fe-6981c2b982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OS" minOccurs="0"/>
                <xsd:element ref="ns2:bb44b9ef-3686-49cb-a97c-083cb4d8d3c5CountryOrRegion" minOccurs="0"/>
                <xsd:element ref="ns2:bb44b9ef-3686-49cb-a97c-083cb4d8d3c5State" minOccurs="0"/>
                <xsd:element ref="ns2:bb44b9ef-3686-49cb-a97c-083cb4d8d3c5City" minOccurs="0"/>
                <xsd:element ref="ns2:bb44b9ef-3686-49cb-a97c-083cb4d8d3c5PostalCode" minOccurs="0"/>
                <xsd:element ref="ns2:bb44b9ef-3686-49cb-a97c-083cb4d8d3c5Street" minOccurs="0"/>
                <xsd:element ref="ns2:bb44b9ef-3686-49cb-a97c-083cb4d8d3c5GeoLoc" minOccurs="0"/>
                <xsd:element ref="ns2:bb44b9ef-3686-49cb-a97c-083cb4d8d3c5DispNam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6bbb7-4894-4fdd-b278-a5199be6e5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f41881c-c768-43a4-8aab-ed89f25e7a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EOS" ma:index="17" nillable="true" ma:displayName="CONCLUSA EOS" ma:description="CONCLUSA" ma:format="Dropdown" ma:internalName="EOS">
      <xsd:simpleType>
        <xsd:restriction base="dms:Unknown"/>
      </xsd:simpleType>
    </xsd:element>
    <xsd:element name="bb44b9ef-3686-49cb-a97c-083cb4d8d3c5CountryOrRegion" ma:index="18" nillable="true" ma:displayName="EOS: Paese/area geografica" ma:internalName="CountryOrRegion" ma:readOnly="true">
      <xsd:simpleType>
        <xsd:restriction base="dms:Text"/>
      </xsd:simpleType>
    </xsd:element>
    <xsd:element name="bb44b9ef-3686-49cb-a97c-083cb4d8d3c5State" ma:index="19" nillable="true" ma:displayName="EOS: Provincia" ma:internalName="State" ma:readOnly="true">
      <xsd:simpleType>
        <xsd:restriction base="dms:Text"/>
      </xsd:simpleType>
    </xsd:element>
    <xsd:element name="bb44b9ef-3686-49cb-a97c-083cb4d8d3c5City" ma:index="20" nillable="true" ma:displayName="EOS: Città" ma:internalName="City" ma:readOnly="true">
      <xsd:simpleType>
        <xsd:restriction base="dms:Text"/>
      </xsd:simpleType>
    </xsd:element>
    <xsd:element name="bb44b9ef-3686-49cb-a97c-083cb4d8d3c5PostalCode" ma:index="21" nillable="true" ma:displayName="EOS: CAP" ma:internalName="PostalCode" ma:readOnly="true">
      <xsd:simpleType>
        <xsd:restriction base="dms:Text"/>
      </xsd:simpleType>
    </xsd:element>
    <xsd:element name="bb44b9ef-3686-49cb-a97c-083cb4d8d3c5Street" ma:index="22" nillable="true" ma:displayName="EOS: Via" ma:internalName="Street" ma:readOnly="true">
      <xsd:simpleType>
        <xsd:restriction base="dms:Text"/>
      </xsd:simpleType>
    </xsd:element>
    <xsd:element name="bb44b9ef-3686-49cb-a97c-083cb4d8d3c5GeoLoc" ma:index="23" nillable="true" ma:displayName="EOS: Coordinate" ma:internalName="GeoLoc" ma:readOnly="true">
      <xsd:simpleType>
        <xsd:restriction base="dms:Unknown"/>
      </xsd:simpleType>
    </xsd:element>
    <xsd:element name="bb44b9ef-3686-49cb-a97c-083cb4d8d3c5DispName" ma:index="24" nillable="true" ma:displayName="EOS: nome" ma:internalName="DispNam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02db0-cc2e-485a-82fe-6981c2b9823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6ff30b-bc46-4493-9c50-5ba314a57e5b}" ma:internalName="TaxCatchAll" ma:showField="CatchAllData" ma:web="f1d02db0-cc2e-485a-82fe-6981c2b982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d02db0-cc2e-485a-82fe-6981c2b98230" xsi:nil="true"/>
    <lcf76f155ced4ddcb4097134ff3c332f xmlns="8956bbb7-4894-4fdd-b278-a5199be6e5f8">
      <Terms xmlns="http://schemas.microsoft.com/office/infopath/2007/PartnerControls"/>
    </lcf76f155ced4ddcb4097134ff3c332f>
    <EOS xmlns="8956bbb7-4894-4fdd-b278-a5199be6e5f8" xsi:nil="true"/>
  </documentManagement>
</p:properties>
</file>

<file path=customXml/itemProps1.xml><?xml version="1.0" encoding="utf-8"?>
<ds:datastoreItem xmlns:ds="http://schemas.openxmlformats.org/officeDocument/2006/customXml" ds:itemID="{69D1A20E-028C-1F46-BA92-5282FF7C26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1AC984-9BBC-4E8D-B3AE-9E16E9238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6bbb7-4894-4fdd-b278-a5199be6e5f8"/>
    <ds:schemaRef ds:uri="f1d02db0-cc2e-485a-82fe-6981c2b98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12D9AA-1D2D-43B3-87C6-DCFCD55F03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67C5AD-264E-431F-9123-70DE45B6B913}">
  <ds:schemaRefs>
    <ds:schemaRef ds:uri="http://schemas.microsoft.com/office/2006/metadata/properties"/>
    <ds:schemaRef ds:uri="http://schemas.microsoft.com/office/infopath/2007/PartnerControls"/>
    <ds:schemaRef ds:uri="f1d02db0-cc2e-485a-82fe-6981c2b98230"/>
    <ds:schemaRef ds:uri="8956bbb7-4894-4fdd-b278-a5199be6e5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COZZE</dc:title>
  <dc:subject/>
  <dc:creator>FILOMENA RUGGIERO</dc:creator>
  <cp:keywords/>
  <dc:description/>
  <cp:lastModifiedBy>FILOMENA RUGGIERO</cp:lastModifiedBy>
  <cp:revision>3</cp:revision>
  <cp:lastPrinted>2026-09-18T12:31:00Z</cp:lastPrinted>
  <dcterms:created xsi:type="dcterms:W3CDTF">2026-09-18T12:19:00Z</dcterms:created>
  <dcterms:modified xsi:type="dcterms:W3CDTF">2026-09-18T12:31:00Z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0x010100689EA76F5FB29E4BB9DEB5A0DEBC9EED</vt:lpwstr>
  </property>
</Properties>
</file>